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729" w:rsidRPr="00B04729" w:rsidRDefault="00B04729" w:rsidP="00B04729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B04729">
        <w:rPr>
          <w:rFonts w:ascii="Times New Roman" w:hAnsi="Times New Roman" w:cs="Times New Roman"/>
          <w:sz w:val="24"/>
          <w:szCs w:val="24"/>
          <w:lang w:eastAsia="zh-CN"/>
        </w:rP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7.25pt" o:ole="">
            <v:imagedata r:id="rId9" o:title=""/>
          </v:shape>
          <o:OLEObject Type="Embed" ProgID="MSPhotoEd.3" ShapeID="_x0000_i1025" DrawAspect="Content" ObjectID="_1740476257" r:id="rId10"/>
        </w:object>
      </w:r>
    </w:p>
    <w:p w:rsidR="00B04729" w:rsidRPr="005358C2" w:rsidRDefault="005358C2" w:rsidP="00B04729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 w:rsidRPr="005358C2">
        <w:rPr>
          <w:rFonts w:ascii="Times New Roman" w:hAnsi="Times New Roman" w:cs="Times New Roman"/>
          <w:sz w:val="28"/>
          <w:szCs w:val="28"/>
          <w:lang w:eastAsia="zh-CN"/>
        </w:rPr>
        <w:t>ПРОЕКТ</w:t>
      </w:r>
    </w:p>
    <w:p w:rsidR="00B04729" w:rsidRPr="00B04729" w:rsidRDefault="00B04729" w:rsidP="00B04729">
      <w:pPr>
        <w:suppressAutoHyphens w:val="0"/>
        <w:spacing w:after="0" w:line="240" w:lineRule="auto"/>
        <w:rPr>
          <w:rFonts w:ascii="Times New Roman" w:hAnsi="Times New Roman" w:cs="Times New Roman"/>
          <w:b/>
          <w:sz w:val="10"/>
          <w:szCs w:val="10"/>
          <w:lang w:eastAsia="zh-CN"/>
        </w:rPr>
      </w:pPr>
    </w:p>
    <w:p w:rsidR="00B04729" w:rsidRPr="00B04729" w:rsidRDefault="00B04729" w:rsidP="00B04729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:rsidR="00B04729" w:rsidRPr="00B04729" w:rsidRDefault="00B04729" w:rsidP="00B04729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B04729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АДМИНИСТРАЦИИ ЮГО-СЕВЕРНОГО СЕЛЬСКОГО ПОСЕЛЕНИЯ  </w:t>
      </w:r>
    </w:p>
    <w:p w:rsidR="00B04729" w:rsidRPr="00B04729" w:rsidRDefault="00B04729" w:rsidP="00B04729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B04729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ТИХОРЕЦКОГО РАЙОНА  </w:t>
      </w:r>
    </w:p>
    <w:p w:rsidR="00B04729" w:rsidRPr="00B04729" w:rsidRDefault="00B04729" w:rsidP="00B04729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 w:rsidR="00B04729" w:rsidRPr="00B04729" w:rsidRDefault="00B04729" w:rsidP="00B04729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B04729">
        <w:rPr>
          <w:rFonts w:ascii="Times New Roman" w:hAnsi="Times New Roman" w:cs="Times New Roman"/>
          <w:b/>
          <w:sz w:val="28"/>
          <w:szCs w:val="28"/>
          <w:lang w:eastAsia="zh-CN"/>
        </w:rPr>
        <w:t>ПОСТАНОВЛЕНИЕ</w:t>
      </w:r>
    </w:p>
    <w:p w:rsidR="00B04729" w:rsidRPr="00B04729" w:rsidRDefault="00B04729" w:rsidP="00B04729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</w:p>
    <w:p w:rsidR="00B04729" w:rsidRPr="00B04729" w:rsidRDefault="00B04729" w:rsidP="00B04729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марта         года</w:t>
      </w:r>
      <w:r w:rsidRPr="00B0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0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0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                    </w:t>
      </w:r>
      <w:r w:rsidRPr="00535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</w:p>
    <w:p w:rsidR="00B04729" w:rsidRPr="00B04729" w:rsidRDefault="00B04729" w:rsidP="00B04729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0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ст-ца</w:t>
      </w:r>
      <w:proofErr w:type="spellEnd"/>
      <w:r w:rsidRPr="00B0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Юго-Северная</w:t>
      </w:r>
    </w:p>
    <w:p w:rsidR="00B04729" w:rsidRPr="00B04729" w:rsidRDefault="00B04729" w:rsidP="00B04729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72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04729" w:rsidRPr="00B04729" w:rsidRDefault="00B04729" w:rsidP="00B04729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7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 утверждении административного регламента </w:t>
      </w:r>
    </w:p>
    <w:p w:rsidR="00B04729" w:rsidRPr="00B04729" w:rsidRDefault="00B04729" w:rsidP="00B04729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7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предоставления муниципальной услуги:</w:t>
      </w:r>
    </w:p>
    <w:p w:rsidR="00B04729" w:rsidRPr="00B04729" w:rsidRDefault="00B04729" w:rsidP="00B04729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7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«Предоставление выписки из </w:t>
      </w:r>
      <w:proofErr w:type="spellStart"/>
      <w:r w:rsidRPr="00B047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похозяйственной</w:t>
      </w:r>
      <w:proofErr w:type="spellEnd"/>
      <w:r w:rsidRPr="00B047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книги»</w:t>
      </w:r>
    </w:p>
    <w:p w:rsidR="00B04729" w:rsidRPr="00B04729" w:rsidRDefault="00B04729" w:rsidP="00B04729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72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267B0" w:rsidRDefault="00B04729" w:rsidP="00B04729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72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="000A7842" w:rsidRPr="000A7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6 октября 2003 г. N 131-ФЗ "Об общих принципах организации местного самоуправления в Российской Федерации", Федеральным законом от 27 июля 2010 г. N 210-ФЗ "Об организации предоставления государственных и муниципальных услуг", Федеральным законом от 29 декабря 2017 г. N 479-ФЗ "О внесении изменений в Федеральный закон "Об организации предоставления государственных и муниципальных услуг в</w:t>
      </w:r>
      <w:proofErr w:type="gramEnd"/>
      <w:r w:rsidR="000A7842" w:rsidRPr="000A7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части закрепления возможности предоставления в многофункциональных центрах предоставления государственных и муниципальных услуг нескольких государственных (муниципальных) услуг посредством подачи заявителем единого заявления", руководствуясь уставом </w:t>
      </w:r>
      <w:r w:rsidR="00D2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Юго-Северного сельского поселения Тихорецкого </w:t>
      </w:r>
      <w:r w:rsidR="000A7842" w:rsidRPr="000A7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района, постановляю:</w:t>
      </w:r>
    </w:p>
    <w:p w:rsidR="00B04729" w:rsidRPr="00B04729" w:rsidRDefault="00B04729" w:rsidP="00B04729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Утвердить административный регламент предоставления муниципальной услуги «Предоставление выписки из </w:t>
      </w:r>
      <w:proofErr w:type="spellStart"/>
      <w:r w:rsidRPr="00B0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похозяйственной</w:t>
      </w:r>
      <w:proofErr w:type="spellEnd"/>
      <w:r w:rsidRPr="00B0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книги», согласно приложению.</w:t>
      </w:r>
    </w:p>
    <w:p w:rsidR="00B04729" w:rsidRPr="00B04729" w:rsidRDefault="00B04729" w:rsidP="00B04729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Признать утратившим силу:</w:t>
      </w:r>
    </w:p>
    <w:p w:rsidR="00B04729" w:rsidRPr="00B04729" w:rsidRDefault="00B04729" w:rsidP="00B04729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-постановление администрации Юго-Северного сельского поселения Тихорецкого района от 02.04.2012 № 43 «Об утверждении административного регламента предоставления муниципальной услуги: «Предоставление выписки из </w:t>
      </w:r>
      <w:proofErr w:type="spellStart"/>
      <w:r w:rsidRPr="00B0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похозяйственной</w:t>
      </w:r>
      <w:proofErr w:type="spellEnd"/>
      <w:r w:rsidRPr="00B0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книги» (в редакции постановления от 15.09.2016 №147).</w:t>
      </w:r>
    </w:p>
    <w:p w:rsidR="00B04729" w:rsidRPr="00B04729" w:rsidRDefault="00B04729" w:rsidP="00B04729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Общему отделу администрации Юго-Северного сельского поселения Тихорецкий района (</w:t>
      </w:r>
      <w:proofErr w:type="spellStart"/>
      <w:r w:rsidRPr="00B0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Худик</w:t>
      </w:r>
      <w:proofErr w:type="spellEnd"/>
      <w:r w:rsidRPr="00B0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обнародовать настоящее постановление в установленном порядке и разместить на официальном сайте администрации Юго-Северного сельского поселения Тихорецкого района в информационно-телекоммуникационной сети «Интернет». </w:t>
      </w:r>
    </w:p>
    <w:p w:rsidR="00B04729" w:rsidRPr="00B04729" w:rsidRDefault="00B04729" w:rsidP="00B04729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gramStart"/>
      <w:r w:rsidRPr="00B0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B0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выполнением настоящего постановления возложить на главу Юго-Северного сельского поселения </w:t>
      </w:r>
      <w:proofErr w:type="spellStart"/>
      <w:r w:rsidRPr="00B0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Тихрецкого</w:t>
      </w:r>
      <w:proofErr w:type="spellEnd"/>
      <w:r w:rsidRPr="00B0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района.</w:t>
      </w:r>
    </w:p>
    <w:p w:rsidR="00B04729" w:rsidRPr="00B04729" w:rsidRDefault="00B04729" w:rsidP="00B04729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Постановление вступает в силу со дня его официального обнародования.</w:t>
      </w:r>
    </w:p>
    <w:p w:rsidR="00B04729" w:rsidRPr="00B04729" w:rsidRDefault="00B04729" w:rsidP="00B04729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B04729" w:rsidRPr="00B04729" w:rsidRDefault="00B04729" w:rsidP="00B04729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7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B04729" w:rsidRPr="00B04729" w:rsidRDefault="00B04729" w:rsidP="00B04729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Глава </w:t>
      </w:r>
    </w:p>
    <w:p w:rsidR="00B04729" w:rsidRPr="00B04729" w:rsidRDefault="00B04729" w:rsidP="00B04729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Юго-Северного сельского поселения</w:t>
      </w:r>
    </w:p>
    <w:p w:rsidR="00B04729" w:rsidRPr="00B04729" w:rsidRDefault="00B04729" w:rsidP="00B0472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Тихорецкого района                                                                       С.Ю. </w:t>
      </w:r>
      <w:proofErr w:type="spellStart"/>
      <w:r w:rsidRPr="00B04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Карпунин</w:t>
      </w:r>
      <w:proofErr w:type="spellEnd"/>
    </w:p>
    <w:p w:rsidR="00B04729" w:rsidRPr="00B04729" w:rsidRDefault="00B04729" w:rsidP="00B04729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72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04729" w:rsidRPr="00B04729" w:rsidRDefault="00B04729" w:rsidP="00B04729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72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04729" w:rsidRPr="00B04729" w:rsidRDefault="00B04729" w:rsidP="00B04729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72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04729" w:rsidRPr="00B04729" w:rsidRDefault="00B04729" w:rsidP="00B04729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72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04729" w:rsidRDefault="00B04729" w:rsidP="00660C8E">
      <w:pPr>
        <w:suppressAutoHyphens w:val="0"/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0C8E" w:rsidRPr="00660C8E" w:rsidRDefault="00EB05F0" w:rsidP="00660C8E">
      <w:pPr>
        <w:suppressAutoHyphens w:val="0"/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60C8E" w:rsidRPr="00660C8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</w:t>
      </w:r>
    </w:p>
    <w:p w:rsidR="00660C8E" w:rsidRPr="00660C8E" w:rsidRDefault="00660C8E" w:rsidP="00660C8E">
      <w:pPr>
        <w:suppressAutoHyphens w:val="0"/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C8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</w:t>
      </w:r>
      <w:r w:rsidR="00E332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</w:p>
    <w:p w:rsidR="00F9353D" w:rsidRDefault="00660C8E" w:rsidP="00660C8E">
      <w:pPr>
        <w:suppressAutoHyphens w:val="0"/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администрации </w:t>
      </w:r>
    </w:p>
    <w:p w:rsidR="00660C8E" w:rsidRPr="00660C8E" w:rsidRDefault="00F9353D" w:rsidP="00660C8E">
      <w:pPr>
        <w:suppressAutoHyphens w:val="0"/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Юго-Северного </w:t>
      </w:r>
      <w:r w:rsidR="00660C8E" w:rsidRPr="00660C8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Тихорецкого района</w:t>
      </w:r>
    </w:p>
    <w:p w:rsidR="00361E30" w:rsidRPr="00A547B6" w:rsidRDefault="00361E30" w:rsidP="00361E30">
      <w:pPr>
        <w:widowControl w:val="0"/>
        <w:autoSpaceDE w:val="0"/>
        <w:spacing w:after="0" w:line="240" w:lineRule="auto"/>
        <w:ind w:left="453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A547B6">
        <w:rPr>
          <w:rFonts w:ascii="Times New Roman" w:hAnsi="Times New Roman" w:cs="Times New Roman"/>
          <w:color w:val="000000"/>
          <w:sz w:val="28"/>
          <w:szCs w:val="28"/>
        </w:rPr>
        <w:t>от________________ № ____</w:t>
      </w:r>
    </w:p>
    <w:p w:rsidR="00361E30" w:rsidRPr="00A547B6" w:rsidRDefault="00361E30" w:rsidP="00361E30">
      <w:pPr>
        <w:widowControl w:val="0"/>
        <w:autoSpaceDE w:val="0"/>
        <w:spacing w:after="0" w:line="240" w:lineRule="auto"/>
        <w:ind w:left="453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61E30" w:rsidRPr="00A547B6" w:rsidRDefault="00361E30" w:rsidP="00361E30">
      <w:pPr>
        <w:pStyle w:val="ConsPlusNormal"/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361E30" w:rsidRPr="00A547B6" w:rsidRDefault="00361E30" w:rsidP="00361E30">
      <w:pPr>
        <w:pStyle w:val="ConsPlusNormal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</w:pPr>
    </w:p>
    <w:p w:rsidR="00361E30" w:rsidRPr="00E33290" w:rsidRDefault="00361E30" w:rsidP="00361E30">
      <w:pPr>
        <w:pStyle w:val="ConsPlusNormal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33290">
        <w:rPr>
          <w:rFonts w:ascii="Times New Roman" w:hAnsi="Times New Roman" w:cs="Times New Roman"/>
          <w:color w:val="000000"/>
          <w:sz w:val="28"/>
          <w:szCs w:val="28"/>
        </w:rPr>
        <w:t>Административный регламент</w:t>
      </w:r>
    </w:p>
    <w:p w:rsidR="00361E30" w:rsidRPr="00E33290" w:rsidRDefault="00361E30" w:rsidP="00361E3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33290">
        <w:rPr>
          <w:rFonts w:ascii="Times New Roman" w:hAnsi="Times New Roman" w:cs="Times New Roman"/>
          <w:color w:val="000000"/>
          <w:sz w:val="28"/>
          <w:szCs w:val="28"/>
        </w:rPr>
        <w:t>предо</w:t>
      </w:r>
      <w:r w:rsidR="00F9353D" w:rsidRPr="00E33290">
        <w:rPr>
          <w:rFonts w:ascii="Times New Roman" w:hAnsi="Times New Roman" w:cs="Times New Roman"/>
          <w:color w:val="000000"/>
          <w:sz w:val="28"/>
          <w:szCs w:val="28"/>
        </w:rPr>
        <w:t xml:space="preserve">ставления муниципальной услуги «Предоставление выписки из </w:t>
      </w:r>
      <w:proofErr w:type="spellStart"/>
      <w:r w:rsidR="00F9353D" w:rsidRPr="00E33290">
        <w:rPr>
          <w:rFonts w:ascii="Times New Roman" w:hAnsi="Times New Roman" w:cs="Times New Roman"/>
          <w:color w:val="000000"/>
          <w:sz w:val="28"/>
          <w:szCs w:val="28"/>
        </w:rPr>
        <w:t>похозяйственной</w:t>
      </w:r>
      <w:proofErr w:type="spellEnd"/>
      <w:r w:rsidR="00F9353D" w:rsidRPr="00E33290">
        <w:rPr>
          <w:rFonts w:ascii="Times New Roman" w:hAnsi="Times New Roman" w:cs="Times New Roman"/>
          <w:color w:val="000000"/>
          <w:sz w:val="28"/>
          <w:szCs w:val="28"/>
        </w:rPr>
        <w:t xml:space="preserve"> книги»</w:t>
      </w:r>
    </w:p>
    <w:p w:rsidR="00361E30" w:rsidRPr="00E33290" w:rsidRDefault="00361E30" w:rsidP="00361E30">
      <w:pPr>
        <w:pStyle w:val="ConsPlusNormal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61E30" w:rsidRPr="00E33290" w:rsidRDefault="00361E30" w:rsidP="00361E30">
      <w:pPr>
        <w:pStyle w:val="ConsPlusNormal"/>
        <w:spacing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33290">
        <w:rPr>
          <w:rFonts w:ascii="Times New Roman" w:hAnsi="Times New Roman" w:cs="Times New Roman"/>
          <w:bCs/>
          <w:color w:val="000000"/>
          <w:sz w:val="28"/>
          <w:szCs w:val="28"/>
        </w:rPr>
        <w:t>1. Общие положения</w:t>
      </w:r>
    </w:p>
    <w:p w:rsidR="00361E30" w:rsidRPr="00E33290" w:rsidRDefault="00361E30" w:rsidP="00361E30">
      <w:pPr>
        <w:pStyle w:val="ConsPlusNormal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61E30" w:rsidRPr="00E33290" w:rsidRDefault="00361E30" w:rsidP="00361E30">
      <w:pPr>
        <w:spacing w:after="0" w:line="240" w:lineRule="auto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33290">
        <w:rPr>
          <w:rFonts w:ascii="Times New Roman" w:hAnsi="Times New Roman" w:cs="Times New Roman"/>
          <w:color w:val="000000"/>
          <w:sz w:val="28"/>
          <w:szCs w:val="28"/>
        </w:rPr>
        <w:t xml:space="preserve">Подраздел 1.1. Предмет регулирования </w:t>
      </w:r>
    </w:p>
    <w:p w:rsidR="00361E30" w:rsidRPr="00E33290" w:rsidRDefault="00361E30" w:rsidP="00361E30">
      <w:pPr>
        <w:spacing w:after="0" w:line="240" w:lineRule="auto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33290">
        <w:rPr>
          <w:rFonts w:ascii="Times New Roman" w:hAnsi="Times New Roman" w:cs="Times New Roman"/>
          <w:color w:val="000000"/>
          <w:sz w:val="28"/>
          <w:szCs w:val="28"/>
        </w:rPr>
        <w:t>административного регламента</w:t>
      </w:r>
      <w:r w:rsidR="00DD5E29" w:rsidRPr="00E3329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61E30" w:rsidRPr="00E33290" w:rsidRDefault="00361E30" w:rsidP="00361E30">
      <w:pPr>
        <w:spacing w:after="0" w:line="240" w:lineRule="auto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61E30" w:rsidRPr="00A547B6" w:rsidRDefault="00361E30" w:rsidP="00361E3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8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Административный регламент </w:t>
      </w:r>
      <w:r w:rsidR="000039E5" w:rsidRPr="00C848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предоставления муниципальной</w:t>
      </w:r>
      <w:r w:rsidR="00F9353D" w:rsidRPr="00C848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услуги «Предоставление выписки из </w:t>
      </w:r>
      <w:proofErr w:type="spellStart"/>
      <w:r w:rsidR="00F9353D" w:rsidRPr="00C848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похозяйствен</w:t>
      </w:r>
      <w:r w:rsidR="00E33290" w:rsidRPr="00C848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ной</w:t>
      </w:r>
      <w:proofErr w:type="spellEnd"/>
      <w:r w:rsidR="00E33290" w:rsidRPr="00C848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книги», согласно приложению</w:t>
      </w:r>
      <w:r w:rsidRPr="00C848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» (далее – </w:t>
      </w:r>
      <w:r w:rsidR="000039E5" w:rsidRPr="00C848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Регламент</w:t>
      </w:r>
      <w:r w:rsidRPr="00C848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) </w:t>
      </w:r>
      <w:r w:rsidR="000039E5" w:rsidRPr="00C848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определяет порядок и стандарт </w:t>
      </w:r>
      <w:r w:rsidR="00F9353D" w:rsidRPr="00C848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предоставления администрацией Юго-Северного</w:t>
      </w:r>
      <w:r w:rsidR="000039E5" w:rsidRPr="00C848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сельског</w:t>
      </w:r>
      <w:r w:rsidR="00F9353D" w:rsidRPr="00C848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о поселения Тихорецкого района </w:t>
      </w:r>
      <w:r w:rsidR="000039E5" w:rsidRPr="00C848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  <w:r w:rsidRPr="00C848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муниципальной услуги </w:t>
      </w:r>
      <w:r w:rsidR="00F9353D" w:rsidRPr="00C848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«Предоставление выписки из </w:t>
      </w:r>
      <w:proofErr w:type="spellStart"/>
      <w:r w:rsidR="00F9353D" w:rsidRPr="00C848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похозяйственной</w:t>
      </w:r>
      <w:proofErr w:type="spellEnd"/>
      <w:r w:rsidR="00F9353D" w:rsidRPr="00C848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книги»</w:t>
      </w:r>
      <w:r w:rsidRPr="00C848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(далее – </w:t>
      </w:r>
      <w:r w:rsidR="00DC262A" w:rsidRPr="00C848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муниципальная у</w:t>
      </w:r>
      <w:r w:rsidR="000039E5" w:rsidRPr="00C848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слуга).</w:t>
      </w:r>
    </w:p>
    <w:p w:rsidR="00EB05F0" w:rsidRDefault="00EB05F0" w:rsidP="00361E3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E30" w:rsidRPr="00A547B6" w:rsidRDefault="00361E30" w:rsidP="00361E3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Подраздел 1.2. Круг заявителей </w:t>
      </w:r>
    </w:p>
    <w:p w:rsidR="00361E30" w:rsidRPr="00A547B6" w:rsidRDefault="00361E30" w:rsidP="00361E3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8F9" w:rsidRDefault="00361E30" w:rsidP="005168F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7B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Заявителям</w:t>
      </w:r>
      <w:r w:rsidR="00124508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получение услуги являются</w:t>
      </w:r>
      <w:r w:rsidR="001862F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245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353D" w:rsidRPr="00F935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Заявителями на предоставление муниципальной услуги являются глава личного подсобного хозяйства, члены хозяйства, совместно проживающие с главой хозяйства и (или) совместно осуществляющие с ним ведение хозяйства, а также их представители, наделенные соответствующими полномочиями с заявлением о предоставлении муниципальной услуги.</w:t>
      </w:r>
    </w:p>
    <w:p w:rsidR="00F9353D" w:rsidRPr="00A547B6" w:rsidRDefault="00F9353D" w:rsidP="005168F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8F9" w:rsidRPr="00A547B6" w:rsidRDefault="005168F9" w:rsidP="005168F9">
      <w:pPr>
        <w:spacing w:after="0" w:line="240" w:lineRule="auto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5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Подраздел 1.3. </w:t>
      </w:r>
      <w:r w:rsidRPr="00A547B6">
        <w:rPr>
          <w:rFonts w:ascii="Times New Roman" w:hAnsi="Times New Roman" w:cs="Times New Roman"/>
          <w:color w:val="000000"/>
          <w:sz w:val="28"/>
          <w:szCs w:val="28"/>
        </w:rPr>
        <w:t>Требования к порядку информирования о предоставлении муниципальной услуги</w:t>
      </w:r>
    </w:p>
    <w:p w:rsidR="005168F9" w:rsidRPr="00A547B6" w:rsidRDefault="005168F9" w:rsidP="005168F9">
      <w:pPr>
        <w:spacing w:after="0" w:line="240" w:lineRule="auto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>1.3.1.Информирование о предоставлении муниципальной услуги осуществляется:</w:t>
      </w:r>
      <w:r w:rsidR="00F9353D" w:rsidRPr="00F9353D">
        <w:t xml:space="preserve"> </w:t>
      </w:r>
    </w:p>
    <w:p w:rsidR="000039E5" w:rsidRPr="000039E5" w:rsidRDefault="000039E5" w:rsidP="000039E5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 xml:space="preserve">1.3.1.1.В </w:t>
      </w:r>
      <w:r w:rsidR="00F9353D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администрации Юго-Северного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сельского поселения Тихорецкого района</w:t>
      </w:r>
      <w:r w:rsidRPr="000039E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(далее – </w:t>
      </w:r>
      <w:r w:rsidR="00B93187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дминистрация</w:t>
      </w:r>
      <w:r w:rsidR="00B93187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  <w:r w:rsidRPr="000039E5">
        <w:rPr>
          <w:rFonts w:ascii="Times New Roman" w:eastAsia="Arial" w:hAnsi="Times New Roman" w:cs="Times New Roman"/>
          <w:sz w:val="28"/>
          <w:szCs w:val="28"/>
        </w:rPr>
        <w:t>: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>в устной форме при личном обращении;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>с использованием телефонной связи;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>в форме электронного документа посредством направления на адрес электронной почты;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>по письменным обращениям.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>1.3.1.2.В государственном автономном учреждении Краснодарского края «Многофункциональный центр предоставления государственных и муниципальных услуг Краснодарского края» (ГАУ КК «МФЦ КК»), в том числе в его филиалах, включая филиал ГАУ КК «МФЦ КК» в Тихорецком районе (далее – МФЦ):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>при личном обращении;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>посредством интернет-сайта – http://tihoreck.e-mfc.ru – «</w:t>
      </w:r>
      <w:proofErr w:type="spellStart"/>
      <w:r w:rsidRPr="000039E5">
        <w:rPr>
          <w:rFonts w:ascii="Times New Roman" w:eastAsia="Arial" w:hAnsi="Times New Roman" w:cs="Times New Roman"/>
          <w:sz w:val="28"/>
          <w:szCs w:val="28"/>
        </w:rPr>
        <w:t>Online</w:t>
      </w:r>
      <w:proofErr w:type="spellEnd"/>
      <w:r w:rsidRPr="000039E5">
        <w:rPr>
          <w:rFonts w:ascii="Times New Roman" w:eastAsia="Arial" w:hAnsi="Times New Roman" w:cs="Times New Roman"/>
          <w:sz w:val="28"/>
          <w:szCs w:val="28"/>
        </w:rPr>
        <w:t>-консультация».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039E5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Информация о местонахождении и графике работы, справочных телефонах, официальных сайтах МФЦ размещается на Едином Портале многофункциональных центров предоставления государственных и муниципальных услуг Краснодарского края в информационно-телекоммуникационной сети «Интернет» –  http://www.e-mfc.ru (далее – Единый Портал МФЦ).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>1.3.1.3.</w:t>
      </w:r>
      <w:r w:rsidRPr="000039E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848B5">
        <w:rPr>
          <w:rFonts w:ascii="Times New Roman" w:eastAsiaTheme="minorEastAsia" w:hAnsi="Times New Roman" w:cs="Times New Roman"/>
          <w:sz w:val="28"/>
          <w:szCs w:val="28"/>
          <w:highlight w:val="yellow"/>
          <w:lang w:eastAsia="ru-RU"/>
        </w:rPr>
        <w:t xml:space="preserve">Посредством размещения информации на официальном сайте администрации в информационно-телекоммуникационной сети «Интернет» (далее – сеть «Интернет»), адрес официального сайта </w:t>
      </w:r>
      <w:r w:rsidR="00F9353D" w:rsidRPr="00C848B5">
        <w:rPr>
          <w:highlight w:val="yellow"/>
        </w:rPr>
        <w:t xml:space="preserve"> </w:t>
      </w:r>
      <w:r w:rsidR="00F9353D" w:rsidRPr="00C848B5">
        <w:rPr>
          <w:rFonts w:ascii="Times New Roman" w:eastAsiaTheme="minorEastAsia" w:hAnsi="Times New Roman" w:cs="Times New Roman"/>
          <w:sz w:val="28"/>
          <w:szCs w:val="28"/>
          <w:highlight w:val="yellow"/>
          <w:lang w:eastAsia="ru-RU"/>
        </w:rPr>
        <w:t xml:space="preserve">https://ugo-severnoe.ru </w:t>
      </w:r>
      <w:r w:rsidR="00763726" w:rsidRPr="00C848B5">
        <w:rPr>
          <w:rFonts w:ascii="Times New Roman" w:eastAsiaTheme="minorEastAsia" w:hAnsi="Times New Roman" w:cs="Times New Roman"/>
          <w:sz w:val="28"/>
          <w:szCs w:val="28"/>
          <w:highlight w:val="yellow"/>
          <w:lang w:eastAsia="ru-RU"/>
        </w:rPr>
        <w:t xml:space="preserve">           </w:t>
      </w:r>
      <w:r w:rsidRPr="00C848B5">
        <w:rPr>
          <w:rFonts w:ascii="Times New Roman" w:eastAsiaTheme="minorEastAsia" w:hAnsi="Times New Roman" w:cs="Times New Roman"/>
          <w:sz w:val="28"/>
          <w:szCs w:val="28"/>
          <w:highlight w:val="yellow"/>
          <w:lang w:eastAsia="ru-RU"/>
        </w:rPr>
        <w:t xml:space="preserve"> (далее – официальный сайт администрации).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 xml:space="preserve">1.3.1.4.Посредством </w:t>
      </w:r>
      <w:r w:rsidR="00763726">
        <w:rPr>
          <w:rFonts w:ascii="Times New Roman" w:eastAsia="Arial" w:hAnsi="Times New Roman" w:cs="Times New Roman"/>
          <w:sz w:val="28"/>
          <w:szCs w:val="28"/>
        </w:rPr>
        <w:t xml:space="preserve">размещения информации в </w:t>
      </w:r>
      <w:r w:rsidRPr="000039E5">
        <w:rPr>
          <w:rFonts w:ascii="Times New Roman" w:eastAsia="Arial" w:hAnsi="Times New Roman" w:cs="Times New Roman"/>
          <w:sz w:val="28"/>
          <w:szCs w:val="28"/>
        </w:rPr>
        <w:t>сети «Интернет» в федеральной информационной системе «Единый портал государственных и муниципальных услуг (функций)», в государственной региональной информационной системе «Портал государственных и муниципальных услуг (функций) Краснодарского края» (далее – Единый Портал, Портал Краснодарского края).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>1.3.2.Специалист, осуществляющий информирование (посредством телефона или лично) по вопросам предоставления муниципальной услуги, обязан корректно и внимательно относиться к заявителям.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>При информировании по телефону специалист обязан назвать свою фамилию, имя и отчество, должность, в вежливой форме четко и подробно проинформировать заявителя по интересующим его вопросам.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>Если специалист не может ответить на вопрос самостоятельно, либо подготовка ответа требует продолжительного времени, он предлагает заявителю назначить другое удобное время для получения информации, либо обратиться за информированием письменно.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lastRenderedPageBreak/>
        <w:t xml:space="preserve">Рекомендуемое время для информирования – не более 10 минут.   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>Письменное информирование заявителя по электронной почте осуществляется путем направления на адрес электронной почты заявителя электронного письма, содержащего полный и мотивированный ответ на поставленный вопрос.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>Письменное информирование заявителя по почте осуществляется путем направления на почтовый адрес заявителя письма, содержащего полный и мотивированный ответ на поставленный вопрос.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 xml:space="preserve">1.3.3.На Едином портале, Портале Краснодарского края, официальном сайте администрации, информационных стендах </w:t>
      </w:r>
      <w:r w:rsidR="00B93187">
        <w:rPr>
          <w:rFonts w:ascii="Times New Roman" w:eastAsia="Arial" w:hAnsi="Times New Roman" w:cs="Times New Roman"/>
          <w:sz w:val="28"/>
          <w:szCs w:val="28"/>
        </w:rPr>
        <w:t xml:space="preserve">в администрации </w:t>
      </w:r>
      <w:r w:rsidRPr="000039E5">
        <w:rPr>
          <w:rFonts w:ascii="Times New Roman" w:eastAsia="Arial" w:hAnsi="Times New Roman" w:cs="Times New Roman"/>
          <w:sz w:val="28"/>
          <w:szCs w:val="28"/>
        </w:rPr>
        <w:t>размещается следующая информация: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>режи</w:t>
      </w:r>
      <w:r w:rsidR="00B93187">
        <w:rPr>
          <w:rFonts w:ascii="Times New Roman" w:eastAsia="Arial" w:hAnsi="Times New Roman" w:cs="Times New Roman"/>
          <w:sz w:val="28"/>
          <w:szCs w:val="28"/>
        </w:rPr>
        <w:t>м работы, адреса администрации</w:t>
      </w:r>
      <w:r w:rsidRPr="000039E5">
        <w:rPr>
          <w:rFonts w:ascii="Times New Roman" w:eastAsia="Arial" w:hAnsi="Times New Roman" w:cs="Times New Roman"/>
          <w:sz w:val="28"/>
          <w:szCs w:val="28"/>
        </w:rPr>
        <w:t>;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>адрес э</w:t>
      </w:r>
      <w:r w:rsidR="00B93187">
        <w:rPr>
          <w:rFonts w:ascii="Times New Roman" w:eastAsia="Arial" w:hAnsi="Times New Roman" w:cs="Times New Roman"/>
          <w:sz w:val="28"/>
          <w:szCs w:val="28"/>
        </w:rPr>
        <w:t>лектронной почты администрации</w:t>
      </w:r>
      <w:r w:rsidRPr="000039E5">
        <w:rPr>
          <w:rFonts w:ascii="Times New Roman" w:eastAsia="Arial" w:hAnsi="Times New Roman" w:cs="Times New Roman"/>
          <w:sz w:val="28"/>
          <w:szCs w:val="28"/>
        </w:rPr>
        <w:t>;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>почтовые адреса, телефоны, фамилии должностных лиц администрации,  МФЦ;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>порядок информирования заявителей о предоставлении муниципальной услуги;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 xml:space="preserve">порядок и сроки предоставления муниципальной услуги; 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>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>исчерпывающий перечень документов, необходимых для предоставления муниципальной услуги;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>исчерпывающий перечень оснований для отказа в приеме документов, необходимых для предоставления муниципальной услуги;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услуги;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>размер государственной пошлины, взимаемой за предоставление муниципальной услуги;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>досудебный (внесудебный) порядок обжалования решений и действий (бездействия) администрации, а также должностных лиц, муниципальных служащих;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>формы заявлений (уведомлений), используемые при предоставлении муниципальной услуги.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="Arial" w:hAnsi="Times New Roman" w:cs="Times New Roman"/>
          <w:sz w:val="28"/>
          <w:szCs w:val="28"/>
        </w:rPr>
        <w:t>Информация на Едином портале, Портале Краснодарского края, официальном сайте администрации о порядке и сроках предоставления муниципальной услуги предоставляется заявителю бесплатно.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proofErr w:type="gramStart"/>
      <w:r w:rsidRPr="000039E5">
        <w:rPr>
          <w:rFonts w:ascii="Times New Roman" w:eastAsia="Arial" w:hAnsi="Times New Roman" w:cs="Times New Roman"/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  <w:proofErr w:type="gramEnd"/>
    </w:p>
    <w:p w:rsidR="00F9353D" w:rsidRPr="00F9353D" w:rsidRDefault="000039E5" w:rsidP="00F935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039E5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1.3.4.</w:t>
      </w:r>
      <w:r w:rsidR="00B93187">
        <w:rPr>
          <w:rFonts w:ascii="Times New Roman" w:eastAsiaTheme="minorEastAsia" w:hAnsi="Times New Roman" w:cs="Times New Roman"/>
          <w:sz w:val="28"/>
          <w:szCs w:val="28"/>
          <w:lang w:eastAsia="ru-RU"/>
        </w:rPr>
        <w:t> </w:t>
      </w:r>
      <w:r w:rsidRPr="000039E5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Организации, участвующие в предоставлении муниципальной услуги:</w:t>
      </w:r>
      <w:r w:rsidR="00F9353D" w:rsidRPr="00F9353D">
        <w:t xml:space="preserve"> </w:t>
      </w:r>
      <w:r w:rsidR="00F9353D" w:rsidRPr="00F9353D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Федеральная служба государственной регистрации, кадастра и картографии России;</w:t>
      </w:r>
    </w:p>
    <w:p w:rsidR="001862FD" w:rsidRDefault="00F9353D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9353D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Федеральная налоговая служба России.</w:t>
      </w:r>
    </w:p>
    <w:p w:rsidR="000039E5" w:rsidRPr="000039E5" w:rsidRDefault="000039E5" w:rsidP="000039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39E5">
        <w:rPr>
          <w:rFonts w:ascii="Times New Roman" w:eastAsiaTheme="minorEastAsia" w:hAnsi="Times New Roman" w:cs="Times New Roman"/>
          <w:sz w:val="28"/>
          <w:szCs w:val="28"/>
          <w:lang w:eastAsia="ru-RU"/>
        </w:rPr>
        <w:t>1.3.5. Организации, предоставляющие услуги, являющиеся необходимыми и обязательными для предоставления настоящей муниципальной услуги, отсутствуют.</w:t>
      </w:r>
    </w:p>
    <w:p w:rsidR="0066210D" w:rsidRPr="00A547B6" w:rsidRDefault="00230233" w:rsidP="0066210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1.3.6. </w:t>
      </w:r>
      <w:r w:rsidR="00763726">
        <w:rPr>
          <w:rFonts w:ascii="Times New Roman" w:hAnsi="Times New Roman" w:cs="Times New Roman"/>
          <w:color w:val="000000"/>
          <w:sz w:val="28"/>
          <w:szCs w:val="28"/>
        </w:rPr>
        <w:t xml:space="preserve">На основании части 3 статьи 12 Федерального закона от 27 июля </w:t>
      </w:r>
      <w:r w:rsidR="00525DC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763726">
        <w:rPr>
          <w:rFonts w:ascii="Times New Roman" w:hAnsi="Times New Roman" w:cs="Times New Roman"/>
          <w:color w:val="000000"/>
          <w:sz w:val="28"/>
          <w:szCs w:val="28"/>
        </w:rPr>
        <w:t xml:space="preserve">2010 года № 210-ФЗ </w:t>
      </w:r>
      <w:r w:rsidR="00525DC5">
        <w:rPr>
          <w:rFonts w:ascii="Times New Roman" w:hAnsi="Times New Roman" w:cs="Times New Roman"/>
          <w:color w:val="000000"/>
          <w:sz w:val="28"/>
          <w:szCs w:val="28"/>
        </w:rPr>
        <w:t xml:space="preserve"> «Об организации предоставления государственных и муниципальных услуг» (далее – Федеральный закон № 210-ФЗ) с</w:t>
      </w:r>
      <w:r w:rsidR="0066210D" w:rsidRPr="00A547B6">
        <w:rPr>
          <w:rFonts w:ascii="Times New Roman" w:hAnsi="Times New Roman" w:cs="Times New Roman"/>
          <w:color w:val="000000"/>
          <w:sz w:val="28"/>
          <w:szCs w:val="28"/>
        </w:rPr>
        <w:t>труктура административного регламента предусматривает машиночитаемое описание процедур предоставления муниципальной услуги, обеспечивающее автоматизацию процедур предоставления такой услуги с использованием информационных технологий, в соответствии с требованиями, установленными уполномоченным на осуществление нормативно-правового регулирования в сфере информационных технологий федеральным органом исполнительной власти.</w:t>
      </w:r>
    </w:p>
    <w:p w:rsidR="0066210D" w:rsidRPr="00A547B6" w:rsidRDefault="0066210D" w:rsidP="0066210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210D" w:rsidRPr="00A547B6" w:rsidRDefault="0066210D" w:rsidP="0066210D">
      <w:pPr>
        <w:pStyle w:val="ConsPlusNormal"/>
        <w:spacing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547B6">
        <w:rPr>
          <w:rFonts w:ascii="Times New Roman" w:hAnsi="Times New Roman" w:cs="Times New Roman"/>
          <w:bCs/>
          <w:color w:val="000000"/>
          <w:sz w:val="28"/>
          <w:szCs w:val="28"/>
        </w:rPr>
        <w:t>2. Стандарт предоставления муниципальной услуги</w:t>
      </w:r>
    </w:p>
    <w:p w:rsidR="0066210D" w:rsidRPr="00A547B6" w:rsidRDefault="0066210D" w:rsidP="0066210D">
      <w:pPr>
        <w:pStyle w:val="ConsPlusNormal"/>
        <w:spacing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6210D" w:rsidRPr="00A547B6" w:rsidRDefault="0066210D" w:rsidP="0066210D">
      <w:pPr>
        <w:pStyle w:val="ConsPlusNormal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547B6">
        <w:rPr>
          <w:rFonts w:ascii="Times New Roman" w:hAnsi="Times New Roman" w:cs="Times New Roman"/>
          <w:bCs/>
          <w:color w:val="000000"/>
          <w:sz w:val="28"/>
          <w:szCs w:val="28"/>
        </w:rPr>
        <w:t>Подраздел 2.1.</w:t>
      </w:r>
      <w:r w:rsidRPr="00A547B6">
        <w:rPr>
          <w:rFonts w:ascii="Times New Roman" w:hAnsi="Times New Roman" w:cs="Times New Roman"/>
          <w:color w:val="000000"/>
          <w:sz w:val="28"/>
          <w:szCs w:val="28"/>
        </w:rPr>
        <w:t xml:space="preserve"> Наименование муниципальной услуги </w:t>
      </w:r>
    </w:p>
    <w:p w:rsidR="0066210D" w:rsidRPr="00A547B6" w:rsidRDefault="0066210D" w:rsidP="0066210D">
      <w:pPr>
        <w:pStyle w:val="ConsPlusNormal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317E1" w:rsidRPr="00C317E1" w:rsidRDefault="00C317E1" w:rsidP="00C317E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317E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Муниципальная услуга - "Предоставление выписки из </w:t>
      </w:r>
      <w:proofErr w:type="spellStart"/>
      <w:r w:rsidRPr="00C317E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похозяйственной</w:t>
      </w:r>
      <w:proofErr w:type="spellEnd"/>
      <w:r w:rsidRPr="00C317E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книги".</w:t>
      </w:r>
    </w:p>
    <w:p w:rsidR="0066210D" w:rsidRPr="00A547B6" w:rsidRDefault="0066210D" w:rsidP="0066210D">
      <w:pPr>
        <w:pStyle w:val="ConsPlusNormal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6210D" w:rsidRPr="00892C0F" w:rsidRDefault="0066210D" w:rsidP="0066210D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C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 2.2.Наименование органа, предоставляющего</w:t>
      </w:r>
    </w:p>
    <w:p w:rsidR="0066210D" w:rsidRPr="00A547B6" w:rsidRDefault="0066210D" w:rsidP="0066210D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C0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муниципальную услугу</w:t>
      </w:r>
    </w:p>
    <w:p w:rsidR="0066210D" w:rsidRPr="00A547B6" w:rsidRDefault="0066210D" w:rsidP="0066210D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10D" w:rsidRPr="00892C0F" w:rsidRDefault="0066210D" w:rsidP="0066210D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7B6">
        <w:rPr>
          <w:rFonts w:ascii="Times New Roman" w:hAnsi="Times New Roman" w:cs="Times New Roman"/>
          <w:sz w:val="28"/>
          <w:szCs w:val="28"/>
        </w:rPr>
        <w:t>2.2.1.Предоставление муниципальной услуг</w:t>
      </w:r>
      <w:r w:rsidR="00C317E1">
        <w:rPr>
          <w:rFonts w:ascii="Times New Roman" w:hAnsi="Times New Roman" w:cs="Times New Roman"/>
          <w:sz w:val="28"/>
          <w:szCs w:val="28"/>
        </w:rPr>
        <w:t>и осуществляется администрацией Юго-Северного сельского поселения Тихорецкого района</w:t>
      </w:r>
    </w:p>
    <w:p w:rsidR="00444855" w:rsidRDefault="0066210D" w:rsidP="0044485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547B6">
        <w:rPr>
          <w:rFonts w:ascii="Times New Roman" w:hAnsi="Times New Roman" w:cs="Times New Roman"/>
          <w:color w:val="000000"/>
          <w:sz w:val="28"/>
          <w:szCs w:val="28"/>
        </w:rPr>
        <w:t>2.2.2.</w:t>
      </w:r>
      <w:r w:rsidR="004448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0C245D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Администрация</w:t>
      </w:r>
      <w:r w:rsidR="00444855" w:rsidRPr="0044485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 вправе требовать от заявителя представления документов и информации или осуществления действий, указанных в части 1 статьи</w:t>
      </w:r>
      <w:r w:rsidR="0012450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7 Федерального закона № 210-ФЗ</w:t>
      </w:r>
      <w:r w:rsidR="00444855" w:rsidRPr="00444855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в том числе согласований, необходимых для получения муниципальной услуги и связанных с обращением в иные органы местного самоуправления, государственные органы, организации, за исключением получения услуг, и получения документов и информации, включенных в перечень услуг, которые являются необходимыми и</w:t>
      </w:r>
      <w:proofErr w:type="gramEnd"/>
      <w:r w:rsidR="00444855" w:rsidRPr="0044485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44855" w:rsidRPr="00444855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обязательными</w:t>
      </w:r>
      <w:proofErr w:type="gramEnd"/>
      <w:r w:rsidR="00444855" w:rsidRPr="0044485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предоставления муниципальных услуг, утвержденный решением Совета </w:t>
      </w:r>
      <w:r w:rsidR="00F9353D">
        <w:rPr>
          <w:rFonts w:ascii="Times New Roman" w:eastAsiaTheme="minorEastAsia" w:hAnsi="Times New Roman" w:cs="Times New Roman"/>
          <w:sz w:val="28"/>
          <w:szCs w:val="28"/>
          <w:lang w:eastAsia="ru-RU"/>
        </w:rPr>
        <w:t>Юго-Северного</w:t>
      </w:r>
      <w:r w:rsidR="0044485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="00444855" w:rsidRPr="0044485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Тихорецк</w:t>
      </w:r>
      <w:r w:rsidR="00444855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ого</w:t>
      </w:r>
      <w:r w:rsidR="00444855" w:rsidRPr="0044485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</w:t>
      </w:r>
      <w:r w:rsidR="00444855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444855" w:rsidRPr="00444855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444855" w:rsidRPr="00444855" w:rsidRDefault="00444855" w:rsidP="0044485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2.2.3. В организации предоставления муниципальной услуги участвует МФЦ.</w:t>
      </w:r>
    </w:p>
    <w:p w:rsidR="0066210D" w:rsidRPr="00A547B6" w:rsidRDefault="0066210D" w:rsidP="0066210D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771D" w:rsidRPr="006629D8" w:rsidRDefault="0019043D" w:rsidP="00F3771D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Подраздел </w:t>
      </w:r>
      <w:r w:rsidR="00F3771D" w:rsidRPr="006629D8">
        <w:rPr>
          <w:rFonts w:ascii="Times New Roman" w:eastAsia="Times New Roman" w:hAnsi="Times New Roman" w:cs="Times New Roman"/>
          <w:sz w:val="28"/>
          <w:szCs w:val="28"/>
          <w:lang w:eastAsia="ru-RU"/>
        </w:rPr>
        <w:t>2.3.Результат предоставления муниципальной услуги</w:t>
      </w:r>
    </w:p>
    <w:p w:rsidR="00F3771D" w:rsidRPr="006629D8" w:rsidRDefault="00F3771D" w:rsidP="00F3771D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7E1" w:rsidRPr="00C317E1" w:rsidRDefault="001862FD" w:rsidP="00C317E1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F3771D" w:rsidRPr="006629D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3771D" w:rsidRPr="00160220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.3.1.</w:t>
      </w:r>
      <w:r w:rsidR="00C317E1" w:rsidRPr="00C317E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</w:t>
      </w:r>
      <w:r w:rsidR="00C317E1"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Конечными результатами предоставления муниципальной услуги является выдача (направление) заявителю:</w:t>
      </w:r>
    </w:p>
    <w:p w:rsidR="00C317E1" w:rsidRPr="00C317E1" w:rsidRDefault="00C317E1" w:rsidP="00C317E1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уведомления администрации 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Юго-Северного</w:t>
      </w:r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сельского поселения 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Тихорецкого</w:t>
      </w:r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района об отказе в приеме заявления и прилагаемых к нему документов (далее - уведомление об отказе в приеме документов), по форме, указанной в приложении </w:t>
      </w:r>
      <w:r w:rsidR="00F03013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red"/>
          <w:lang w:eastAsia="ru-RU"/>
        </w:rPr>
        <w:t>N 2</w:t>
      </w:r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к настоящему регламенту, или выписки из </w:t>
      </w:r>
      <w:proofErr w:type="spellStart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похозяйственной</w:t>
      </w:r>
      <w:proofErr w:type="spellEnd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книги. Выписка из </w:t>
      </w:r>
      <w:proofErr w:type="spellStart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похозяйственной</w:t>
      </w:r>
      <w:proofErr w:type="spellEnd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книги выдается в любом объеме, по любому перечню сведений, содержащихся в </w:t>
      </w:r>
      <w:proofErr w:type="spellStart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похозяйственной</w:t>
      </w:r>
      <w:proofErr w:type="spellEnd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книге, и для любых целей. Выписка из </w:t>
      </w:r>
      <w:proofErr w:type="spellStart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похозяйственной</w:t>
      </w:r>
      <w:proofErr w:type="spellEnd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книги может составляться в произвольной форме, форме листов </w:t>
      </w:r>
      <w:proofErr w:type="spellStart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похозяйственной</w:t>
      </w:r>
      <w:proofErr w:type="spellEnd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книги или по форме выписки из </w:t>
      </w:r>
      <w:proofErr w:type="spellStart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похозяйственной</w:t>
      </w:r>
      <w:proofErr w:type="spellEnd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книги о наличии у гражданина права на земельный участок, установленной </w:t>
      </w:r>
      <w:hyperlink r:id="rId11" w:history="1">
        <w:r w:rsidRPr="00C317E1">
          <w:rPr>
            <w:rStyle w:val="a4"/>
            <w:rFonts w:ascii="Times New Roman" w:eastAsia="Times New Roman" w:hAnsi="Times New Roman"/>
            <w:sz w:val="28"/>
            <w:szCs w:val="28"/>
            <w:highlight w:val="yellow"/>
            <w:lang w:eastAsia="ru-RU"/>
          </w:rPr>
          <w:t>Приказом</w:t>
        </w:r>
      </w:hyperlink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Федеральной службы государственной регистрации, кадастра и картографии от 25 августа 2021 г. N </w:t>
      </w:r>
      <w:proofErr w:type="gramStart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П</w:t>
      </w:r>
      <w:proofErr w:type="gramEnd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/0368 "Об установлении формы выписки из </w:t>
      </w:r>
      <w:proofErr w:type="spellStart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похозяйственной</w:t>
      </w:r>
      <w:proofErr w:type="spellEnd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книги о наличии у гражданина права на земельный участок". Выписка из </w:t>
      </w:r>
      <w:proofErr w:type="spellStart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похозяйственной</w:t>
      </w:r>
      <w:proofErr w:type="spellEnd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книги выдается в двух подлинных экземплярах, подписанных должностным лицом, ответственным за ведение книги, и заверенных печатью администрации </w:t>
      </w:r>
      <w:r w:rsidR="0023384B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Юго-Северного </w:t>
      </w:r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сельского поселения </w:t>
      </w:r>
      <w:r w:rsidR="0023384B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Тихорецкого</w:t>
      </w:r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района. Любой член хозяйства может просмотреть записи по лицевому счету только своего хозяйства.</w:t>
      </w:r>
    </w:p>
    <w:p w:rsidR="00C317E1" w:rsidRPr="00C317E1" w:rsidRDefault="00C317E1" w:rsidP="00C317E1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уведомления администрации </w:t>
      </w:r>
      <w:r w:rsidR="0023384B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Юго-Северного</w:t>
      </w:r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сельского поселения </w:t>
      </w:r>
      <w:r w:rsidR="0023384B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Тихорецкого </w:t>
      </w:r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района об отказе в предоставлении выписки из </w:t>
      </w:r>
      <w:proofErr w:type="spellStart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похозяйственной</w:t>
      </w:r>
      <w:proofErr w:type="spellEnd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книги (далее - уведомление об отказе в предоставлении выписки из </w:t>
      </w:r>
      <w:proofErr w:type="spellStart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похозяйственной</w:t>
      </w:r>
      <w:proofErr w:type="spellEnd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книги) по форме, указанной в приложении </w:t>
      </w:r>
      <w:r w:rsidRPr="0023384B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>N </w:t>
      </w:r>
      <w:r w:rsidR="00F03013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 xml:space="preserve">2 </w:t>
      </w:r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к настоящему регламенту.</w:t>
      </w:r>
    </w:p>
    <w:p w:rsidR="00C317E1" w:rsidRPr="00C317E1" w:rsidRDefault="00C317E1" w:rsidP="00C317E1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2.3.2. 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Федерации.</w:t>
      </w:r>
    </w:p>
    <w:p w:rsidR="00C317E1" w:rsidRPr="00C317E1" w:rsidRDefault="00C317E1" w:rsidP="00C317E1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В качестве результата предоставления муниципальной услуги заявитель по его выбору вправе получить:</w:t>
      </w:r>
    </w:p>
    <w:p w:rsidR="00C317E1" w:rsidRPr="00C317E1" w:rsidRDefault="00C317E1" w:rsidP="00C317E1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1) выписку из </w:t>
      </w:r>
      <w:proofErr w:type="spellStart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похозяйственной</w:t>
      </w:r>
      <w:proofErr w:type="spellEnd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книги, уведомление об отказе в приеме документов, уведомление об отказе в предоставлении выписки из </w:t>
      </w:r>
      <w:proofErr w:type="spellStart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похозяйственной</w:t>
      </w:r>
      <w:proofErr w:type="spellEnd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книги - в форме электронного документа, подписанного электронной подписью, если это указано в заявлении;</w:t>
      </w:r>
    </w:p>
    <w:p w:rsidR="00C317E1" w:rsidRPr="00C317E1" w:rsidRDefault="00C317E1" w:rsidP="00C317E1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2) выписку из </w:t>
      </w:r>
      <w:proofErr w:type="spellStart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похозяйственной</w:t>
      </w:r>
      <w:proofErr w:type="spellEnd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книги, уведомление об отказе в приеме документов, уведомление об отказе в предоставлении выписки из </w:t>
      </w:r>
      <w:proofErr w:type="spellStart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похозяйственной</w:t>
      </w:r>
      <w:proofErr w:type="spellEnd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книги - на бумажном носителе, подтверждающем содержание электронного документа, направленного органом, предоставляющим муниципальную услугу, в многофункциональный центр;</w:t>
      </w:r>
    </w:p>
    <w:p w:rsidR="00C317E1" w:rsidRPr="00C317E1" w:rsidRDefault="00C317E1" w:rsidP="00C317E1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3) выписку из </w:t>
      </w:r>
      <w:proofErr w:type="spellStart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похозяйственной</w:t>
      </w:r>
      <w:proofErr w:type="spellEnd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книги, уведомление об отказе в приеме документов, уведомление об отказе в предоставлении выписки из </w:t>
      </w:r>
      <w:proofErr w:type="spellStart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похозяйственной</w:t>
      </w:r>
      <w:proofErr w:type="spellEnd"/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книги - на бумажном носителе.</w:t>
      </w:r>
    </w:p>
    <w:p w:rsidR="00C317E1" w:rsidRPr="00C317E1" w:rsidRDefault="00C317E1" w:rsidP="00C317E1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2.3.3. Результат предоставления муниципальной услуги, указанный в пункте </w:t>
      </w:r>
      <w:r w:rsidRPr="0023384B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 xml:space="preserve">2.3.1 подраздела 2.3 </w:t>
      </w:r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регламента, по экстерриториальному принципу в виде электронных документов и (или) электронных образов документов </w:t>
      </w:r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lastRenderedPageBreak/>
        <w:t>заверяются уполномоченными должностными лицами органа, предоставляющего муниципальную услугу.</w:t>
      </w:r>
    </w:p>
    <w:p w:rsidR="00C317E1" w:rsidRPr="00C317E1" w:rsidRDefault="00C317E1" w:rsidP="00C317E1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C317E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Для получения результата предоставления муниципальной услуги на бумажном носителе заявитель имеет право обратиться непосредственно в орган, предоставляющий муниципальную услугу.</w:t>
      </w:r>
    </w:p>
    <w:p w:rsidR="0019043D" w:rsidRDefault="0019043D" w:rsidP="00C317E1">
      <w:pPr>
        <w:suppressAutoHyphens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Подраздел 2.4. Срок предоставления муниципальной услуги</w:t>
      </w:r>
    </w:p>
    <w:p w:rsidR="0019043D" w:rsidRDefault="0019043D" w:rsidP="0019043D">
      <w:pPr>
        <w:pStyle w:val="ConsPlusNormal"/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9353D" w:rsidRPr="00F9353D" w:rsidRDefault="0019043D" w:rsidP="00F9353D">
      <w:pPr>
        <w:pStyle w:val="ConsPlusNormal"/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2.4.1. Срок предоставления муниципальной услуги составляет </w:t>
      </w:r>
      <w:r w:rsidR="00F9353D">
        <w:rPr>
          <w:rFonts w:ascii="Times New Roman" w:hAnsi="Times New Roman" w:cs="Times New Roman"/>
          <w:color w:val="000000"/>
          <w:sz w:val="28"/>
          <w:szCs w:val="28"/>
        </w:rPr>
        <w:t xml:space="preserve">не более </w:t>
      </w:r>
      <w:r w:rsidR="00F9353D" w:rsidRPr="00F935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9353D">
        <w:rPr>
          <w:rFonts w:ascii="Times New Roman" w:hAnsi="Times New Roman" w:cs="Times New Roman"/>
          <w:color w:val="000000"/>
          <w:sz w:val="28"/>
          <w:szCs w:val="28"/>
        </w:rPr>
        <w:t xml:space="preserve">7 </w:t>
      </w:r>
      <w:r>
        <w:rPr>
          <w:rFonts w:ascii="Times New Roman" w:hAnsi="Times New Roman" w:cs="Times New Roman"/>
          <w:color w:val="000000"/>
          <w:sz w:val="28"/>
          <w:szCs w:val="28"/>
        </w:rPr>
        <w:t>рабочих дней со дня поступления заявления о предоставлении муниципальной услуги.</w:t>
      </w:r>
      <w:r w:rsidR="00F9353D" w:rsidRPr="00F9353D">
        <w:t xml:space="preserve"> </w:t>
      </w:r>
    </w:p>
    <w:p w:rsidR="00F9353D" w:rsidRPr="00F9353D" w:rsidRDefault="00F9353D" w:rsidP="00F9353D">
      <w:pPr>
        <w:pStyle w:val="ConsPlusNormal"/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F9353D">
        <w:rPr>
          <w:rFonts w:ascii="Times New Roman" w:hAnsi="Times New Roman" w:cs="Times New Roman"/>
          <w:color w:val="000000"/>
          <w:sz w:val="28"/>
          <w:szCs w:val="28"/>
        </w:rPr>
        <w:t>В случае подачи заявителем заявления на получение муниципальной услуги через Единый портал и Региональный портал срок предоставления муниципальной услуги не превышает 9 рабочих дней.</w:t>
      </w:r>
    </w:p>
    <w:p w:rsidR="00F9353D" w:rsidRPr="00F9353D" w:rsidRDefault="00F9353D" w:rsidP="00F9353D">
      <w:pPr>
        <w:pStyle w:val="ConsPlusNormal"/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F9353D">
        <w:rPr>
          <w:rFonts w:ascii="Times New Roman" w:hAnsi="Times New Roman" w:cs="Times New Roman"/>
          <w:color w:val="000000"/>
          <w:sz w:val="28"/>
          <w:szCs w:val="28"/>
        </w:rPr>
        <w:t>2.4.2. Срок приостановления предоставления муниципальной услуги законодательством не предусмотрен.</w:t>
      </w:r>
    </w:p>
    <w:p w:rsidR="0019043D" w:rsidRDefault="00F9353D" w:rsidP="00F9353D">
      <w:pPr>
        <w:pStyle w:val="ConsPlusNormal"/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F9353D">
        <w:rPr>
          <w:rFonts w:ascii="Times New Roman" w:hAnsi="Times New Roman" w:cs="Times New Roman"/>
          <w:color w:val="000000"/>
          <w:sz w:val="28"/>
          <w:szCs w:val="28"/>
        </w:rPr>
        <w:t xml:space="preserve">2.4.3.Срок выдачи (направления) </w:t>
      </w:r>
      <w:proofErr w:type="gramStart"/>
      <w:r w:rsidRPr="00F9353D">
        <w:rPr>
          <w:rFonts w:ascii="Times New Roman" w:hAnsi="Times New Roman" w:cs="Times New Roman"/>
          <w:color w:val="000000"/>
          <w:sz w:val="28"/>
          <w:szCs w:val="28"/>
        </w:rPr>
        <w:t>документов, являющихся результатом предоставления муниципальной услуги составляет</w:t>
      </w:r>
      <w:proofErr w:type="gramEnd"/>
      <w:r w:rsidRPr="00F9353D">
        <w:rPr>
          <w:rFonts w:ascii="Times New Roman" w:hAnsi="Times New Roman" w:cs="Times New Roman"/>
          <w:color w:val="000000"/>
          <w:sz w:val="28"/>
          <w:szCs w:val="28"/>
        </w:rPr>
        <w:t xml:space="preserve"> 1 рабочий день.</w:t>
      </w:r>
    </w:p>
    <w:p w:rsidR="0019043D" w:rsidRDefault="0019043D" w:rsidP="00444855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353D" w:rsidRDefault="00F9353D" w:rsidP="009F278D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78D" w:rsidRPr="006629D8" w:rsidRDefault="009F278D" w:rsidP="009F278D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9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 2.5.Правовые основания для предоставления</w:t>
      </w:r>
    </w:p>
    <w:p w:rsidR="009F278D" w:rsidRPr="006629D8" w:rsidRDefault="009F278D" w:rsidP="009F278D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9D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 услуги</w:t>
      </w:r>
    </w:p>
    <w:p w:rsidR="009F278D" w:rsidRPr="00A547B6" w:rsidRDefault="009F278D" w:rsidP="009F278D">
      <w:pPr>
        <w:pStyle w:val="ConsPlusNormal"/>
        <w:spacing w:line="240" w:lineRule="auto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9F278D" w:rsidRPr="006629D8" w:rsidRDefault="009F278D" w:rsidP="00F9353D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9D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нормативных правовых актов, регулирующих предоставление муниципальной услуги, размещен на официальном сайте администрации в сети «Интернет» «Администрация/Муниципальные услуги», на Едином Портале и Портале Краснодарского края.</w:t>
      </w:r>
    </w:p>
    <w:p w:rsidR="009F278D" w:rsidRPr="00A547B6" w:rsidRDefault="009F278D" w:rsidP="00F9353D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043D" w:rsidRPr="0019043D" w:rsidRDefault="009F278D" w:rsidP="00F9353D">
      <w:pPr>
        <w:pStyle w:val="ConsPlusNormal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547B6">
        <w:rPr>
          <w:rFonts w:ascii="Times New Roman" w:hAnsi="Times New Roman" w:cs="Times New Roman"/>
          <w:color w:val="000000"/>
          <w:sz w:val="28"/>
          <w:szCs w:val="28"/>
        </w:rPr>
        <w:t xml:space="preserve">Подраздел 2.6. </w:t>
      </w:r>
      <w:r w:rsidR="0019043D" w:rsidRPr="0019043D">
        <w:rPr>
          <w:rFonts w:ascii="Times New Roman" w:hAnsi="Times New Roman" w:cs="Times New Roman"/>
          <w:color w:val="000000"/>
          <w:sz w:val="28"/>
          <w:szCs w:val="28"/>
        </w:rPr>
        <w:t>Исчерпывающий перечень документов, необходимых</w:t>
      </w:r>
    </w:p>
    <w:p w:rsidR="0019043D" w:rsidRPr="0019043D" w:rsidRDefault="0019043D" w:rsidP="00F9353D">
      <w:pPr>
        <w:pStyle w:val="ConsPlusNormal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043D">
        <w:rPr>
          <w:rFonts w:ascii="Times New Roman" w:hAnsi="Times New Roman" w:cs="Times New Roman"/>
          <w:color w:val="000000"/>
          <w:sz w:val="28"/>
          <w:szCs w:val="28"/>
        </w:rPr>
        <w:t>в соответствии с законодательными или иными нормативными</w:t>
      </w:r>
    </w:p>
    <w:p w:rsidR="0019043D" w:rsidRPr="0019043D" w:rsidRDefault="0019043D" w:rsidP="00F9353D">
      <w:pPr>
        <w:pStyle w:val="ConsPlusNormal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043D">
        <w:rPr>
          <w:rFonts w:ascii="Times New Roman" w:hAnsi="Times New Roman" w:cs="Times New Roman"/>
          <w:color w:val="000000"/>
          <w:sz w:val="28"/>
          <w:szCs w:val="28"/>
        </w:rPr>
        <w:t>правовыми актами для предоставления муниципальной услуги,</w:t>
      </w:r>
    </w:p>
    <w:p w:rsidR="0019043D" w:rsidRPr="0019043D" w:rsidRDefault="0019043D" w:rsidP="00F9353D">
      <w:pPr>
        <w:pStyle w:val="ConsPlusNormal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043D">
        <w:rPr>
          <w:rFonts w:ascii="Times New Roman" w:hAnsi="Times New Roman" w:cs="Times New Roman"/>
          <w:color w:val="000000"/>
          <w:sz w:val="28"/>
          <w:szCs w:val="28"/>
        </w:rPr>
        <w:t>с разделением на документы и информацию, которые заявитель</w:t>
      </w:r>
    </w:p>
    <w:p w:rsidR="0019043D" w:rsidRPr="0019043D" w:rsidRDefault="0019043D" w:rsidP="00F9353D">
      <w:pPr>
        <w:pStyle w:val="ConsPlusNormal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043D">
        <w:rPr>
          <w:rFonts w:ascii="Times New Roman" w:hAnsi="Times New Roman" w:cs="Times New Roman"/>
          <w:color w:val="000000"/>
          <w:sz w:val="28"/>
          <w:szCs w:val="28"/>
        </w:rPr>
        <w:t>должен представить самостоятельно, и документы, которые</w:t>
      </w:r>
    </w:p>
    <w:p w:rsidR="0019043D" w:rsidRPr="0019043D" w:rsidRDefault="0019043D" w:rsidP="00F9353D">
      <w:pPr>
        <w:pStyle w:val="ConsPlusNormal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043D">
        <w:rPr>
          <w:rFonts w:ascii="Times New Roman" w:hAnsi="Times New Roman" w:cs="Times New Roman"/>
          <w:color w:val="000000"/>
          <w:sz w:val="28"/>
          <w:szCs w:val="28"/>
        </w:rPr>
        <w:t>заявитель вправе представить по собственной инициативе,</w:t>
      </w:r>
    </w:p>
    <w:p w:rsidR="0019043D" w:rsidRPr="0019043D" w:rsidRDefault="0019043D" w:rsidP="00F9353D">
      <w:pPr>
        <w:pStyle w:val="ConsPlusNormal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043D">
        <w:rPr>
          <w:rFonts w:ascii="Times New Roman" w:hAnsi="Times New Roman" w:cs="Times New Roman"/>
          <w:color w:val="000000"/>
          <w:sz w:val="28"/>
          <w:szCs w:val="28"/>
        </w:rPr>
        <w:t>так как они подлежат представлению в рамках</w:t>
      </w:r>
    </w:p>
    <w:p w:rsidR="009F278D" w:rsidRDefault="0019043D" w:rsidP="00F9353D">
      <w:pPr>
        <w:pStyle w:val="ConsPlusNormal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043D">
        <w:rPr>
          <w:rFonts w:ascii="Times New Roman" w:hAnsi="Times New Roman" w:cs="Times New Roman"/>
          <w:color w:val="000000"/>
          <w:sz w:val="28"/>
          <w:szCs w:val="28"/>
        </w:rPr>
        <w:t>межведомственного информационного взаимодействия</w:t>
      </w:r>
    </w:p>
    <w:p w:rsidR="0019043D" w:rsidRPr="00A547B6" w:rsidRDefault="0019043D" w:rsidP="00F9353D">
      <w:pPr>
        <w:pStyle w:val="ConsPlusNormal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35179" w:rsidRPr="00B35179" w:rsidRDefault="009F278D" w:rsidP="00B35179">
      <w:pPr>
        <w:spacing w:after="0" w:line="240" w:lineRule="auto"/>
        <w:ind w:firstLine="6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7B6">
        <w:rPr>
          <w:rFonts w:ascii="Times New Roman" w:hAnsi="Times New Roman" w:cs="Times New Roman"/>
          <w:color w:val="000000"/>
          <w:sz w:val="28"/>
          <w:szCs w:val="28"/>
        </w:rPr>
        <w:t xml:space="preserve">2.6.1. </w:t>
      </w:r>
      <w:proofErr w:type="gramStart"/>
      <w:r w:rsidR="0019043D">
        <w:rPr>
          <w:rFonts w:ascii="Times New Roman" w:hAnsi="Times New Roman" w:cs="Times New Roman"/>
          <w:color w:val="000000"/>
          <w:sz w:val="28"/>
          <w:szCs w:val="28"/>
        </w:rPr>
        <w:t>Документы и информация, которые заявитель должен представить самостоятельно:</w:t>
      </w:r>
      <w:r w:rsidR="00B35179" w:rsidRPr="00B35179">
        <w:t xml:space="preserve"> </w:t>
      </w:r>
      <w:r w:rsidR="00B35179" w:rsidRPr="00B35179">
        <w:rPr>
          <w:rFonts w:ascii="Times New Roman" w:hAnsi="Times New Roman" w:cs="Times New Roman"/>
          <w:color w:val="000000"/>
          <w:sz w:val="28"/>
          <w:szCs w:val="28"/>
        </w:rPr>
        <w:t xml:space="preserve">заявление о предоставлении муниципальной услуги по форме согласно приложению № 1 к Регламенту (подается или направляется в уполномоченный орган заявителем по его выбору лично или посредством почтовой связи на бумажном носителе либо в форме электронных документов с использованием информационно-телекоммуникационной сети «Интернет» с соблюдением установленных порядка и способов подачи таких заявлений). </w:t>
      </w:r>
      <w:proofErr w:type="gramEnd"/>
    </w:p>
    <w:p w:rsidR="00B35179" w:rsidRPr="00B35179" w:rsidRDefault="00B35179" w:rsidP="00B35179">
      <w:pPr>
        <w:spacing w:after="0" w:line="240" w:lineRule="auto"/>
        <w:ind w:firstLine="6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 w:rsidRPr="00B35179">
        <w:rPr>
          <w:rFonts w:ascii="Times New Roman" w:hAnsi="Times New Roman" w:cs="Times New Roman"/>
          <w:color w:val="000000"/>
          <w:sz w:val="28"/>
          <w:szCs w:val="28"/>
        </w:rPr>
        <w:t xml:space="preserve"> копия документа, подтверждающего личность заявителя или личность представителя заявителя, если заявление представляется представителем заявителя (с предъявлением оригинала или в виде электронного образа такого документа, если заявление подается или направляется в форме электронного документа.</w:t>
      </w:r>
      <w:proofErr w:type="gramEnd"/>
      <w:r w:rsidRPr="00B351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35179">
        <w:rPr>
          <w:rFonts w:ascii="Times New Roman" w:hAnsi="Times New Roman" w:cs="Times New Roman"/>
          <w:color w:val="000000"/>
          <w:sz w:val="28"/>
          <w:szCs w:val="28"/>
        </w:rPr>
        <w:t>Представления указанного в настоящем подпункте документа не требуется в случае представления заявления посредством отправки через личный кабинет Единого портала или Портала Краснодарского края, а также, если заявление подписано усиленной квалифицированной электронной подписью);</w:t>
      </w:r>
      <w:proofErr w:type="gramEnd"/>
    </w:p>
    <w:p w:rsidR="00B35179" w:rsidRPr="00B35179" w:rsidRDefault="00B35179" w:rsidP="00B35179">
      <w:pPr>
        <w:spacing w:after="0" w:line="240" w:lineRule="auto"/>
        <w:ind w:firstLine="6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B35179">
        <w:rPr>
          <w:rFonts w:ascii="Times New Roman" w:hAnsi="Times New Roman" w:cs="Times New Roman"/>
          <w:color w:val="000000"/>
          <w:sz w:val="28"/>
          <w:szCs w:val="28"/>
        </w:rPr>
        <w:t xml:space="preserve"> документ, подтверждающий полномочия представителя заявителя, в случае, если с заявлением о предоставлении Муниципальной услуги обращается представитель заявителя (доверенность в виде электронного образа такого документа, если заявление подается или направляется в форме электронного документа).</w:t>
      </w:r>
    </w:p>
    <w:p w:rsidR="009F278D" w:rsidRDefault="00B35179" w:rsidP="00B35179">
      <w:pPr>
        <w:spacing w:after="0" w:line="240" w:lineRule="auto"/>
        <w:ind w:firstLine="6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5179">
        <w:rPr>
          <w:rFonts w:ascii="Times New Roman" w:hAnsi="Times New Roman" w:cs="Times New Roman"/>
          <w:color w:val="000000"/>
          <w:sz w:val="28"/>
          <w:szCs w:val="28"/>
        </w:rPr>
        <w:t xml:space="preserve">Копии представляемых документов должны быть заверены заявителем (представителем заявителя) в установленном законом порядке либо представлены с оригиналами для сверки и </w:t>
      </w:r>
      <w:proofErr w:type="gramStart"/>
      <w:r w:rsidRPr="00B35179">
        <w:rPr>
          <w:rFonts w:ascii="Times New Roman" w:hAnsi="Times New Roman" w:cs="Times New Roman"/>
          <w:color w:val="000000"/>
          <w:sz w:val="28"/>
          <w:szCs w:val="28"/>
        </w:rPr>
        <w:t>заверения копий</w:t>
      </w:r>
      <w:proofErr w:type="gramEnd"/>
      <w:r w:rsidRPr="00B35179">
        <w:rPr>
          <w:rFonts w:ascii="Times New Roman" w:hAnsi="Times New Roman" w:cs="Times New Roman"/>
          <w:color w:val="000000"/>
          <w:sz w:val="28"/>
          <w:szCs w:val="28"/>
        </w:rPr>
        <w:t xml:space="preserve"> документов специалистом, ответственным за прием и регистрацию документов.</w:t>
      </w:r>
    </w:p>
    <w:p w:rsidR="00B35179" w:rsidRPr="00B35179" w:rsidRDefault="00B35179" w:rsidP="00B35179">
      <w:pPr>
        <w:spacing w:after="0" w:line="240" w:lineRule="auto"/>
        <w:ind w:firstLine="6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5179">
        <w:rPr>
          <w:rFonts w:ascii="Times New Roman" w:hAnsi="Times New Roman" w:cs="Times New Roman"/>
          <w:color w:val="000000"/>
          <w:sz w:val="28"/>
          <w:szCs w:val="28"/>
        </w:rPr>
        <w:t>Документы, составленные на иностранном языке, подлежат переводу на русский язык. Верность перевода и подлинность переводчика свидетельствуются в порядке, установленном законодательством о нотариате.</w:t>
      </w:r>
    </w:p>
    <w:p w:rsidR="00B35179" w:rsidRPr="00B35179" w:rsidRDefault="00B35179" w:rsidP="00B35179">
      <w:pPr>
        <w:spacing w:after="0" w:line="240" w:lineRule="auto"/>
        <w:ind w:firstLine="6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5179">
        <w:rPr>
          <w:rFonts w:ascii="Times New Roman" w:hAnsi="Times New Roman" w:cs="Times New Roman"/>
          <w:color w:val="000000"/>
          <w:sz w:val="28"/>
          <w:szCs w:val="28"/>
        </w:rPr>
        <w:t xml:space="preserve"> Копии документов должны быть заверены в установленном порядке или представлены с предъявлением подлинника. </w:t>
      </w:r>
    </w:p>
    <w:p w:rsidR="00B35179" w:rsidRDefault="00B35179" w:rsidP="00B35179">
      <w:pPr>
        <w:spacing w:after="0" w:line="240" w:lineRule="auto"/>
        <w:ind w:firstLine="6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5179">
        <w:rPr>
          <w:rFonts w:ascii="Times New Roman" w:hAnsi="Times New Roman" w:cs="Times New Roman"/>
          <w:color w:val="000000"/>
          <w:sz w:val="28"/>
          <w:szCs w:val="28"/>
        </w:rPr>
        <w:t>Заявителям обеспечивается возможность выбора способа подачи заявления о предоставлении муниципальной услуги: при личном обращении в Уполномоченный орган или в МФЦ, почтовой связью, в электронной форме.</w:t>
      </w:r>
    </w:p>
    <w:p w:rsidR="001862FD" w:rsidRPr="00A547B6" w:rsidRDefault="001862FD" w:rsidP="009F278D">
      <w:pPr>
        <w:spacing w:after="0" w:line="240" w:lineRule="auto"/>
        <w:ind w:firstLine="6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2.6.2</w:t>
      </w:r>
      <w:r w:rsidRPr="001862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Документы и информация, которые заявитель вправе представить по собственной инициативе:</w:t>
      </w:r>
      <w:r w:rsidR="00B35179" w:rsidRPr="00B35179">
        <w:t xml:space="preserve"> </w:t>
      </w:r>
      <w:r w:rsidR="00B35179" w:rsidRPr="00B35179">
        <w:rPr>
          <w:rFonts w:ascii="Times New Roman" w:hAnsi="Times New Roman" w:cs="Times New Roman"/>
          <w:color w:val="000000"/>
          <w:sz w:val="28"/>
          <w:szCs w:val="28"/>
        </w:rPr>
        <w:t>документы, предусмотренные перечнем, установленным уполномоченным Правительством Российской Федерации федеральным органом исполнительной власти, за исключением документов, которые заявитель должен представить самостоятельно.</w:t>
      </w:r>
    </w:p>
    <w:p w:rsidR="00412EA7" w:rsidRPr="00412EA7" w:rsidRDefault="009F278D" w:rsidP="00412EA7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Par10"/>
      <w:bookmarkEnd w:id="1"/>
      <w:r w:rsidRPr="00A547B6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412EA7" w:rsidRPr="00412EA7">
        <w:rPr>
          <w:rFonts w:ascii="Times New Roman" w:hAnsi="Times New Roman" w:cs="Times New Roman"/>
          <w:color w:val="000000"/>
          <w:sz w:val="28"/>
          <w:szCs w:val="28"/>
        </w:rPr>
        <w:t>.6.</w:t>
      </w:r>
      <w:r w:rsidR="001862FD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412EA7" w:rsidRPr="00412EA7">
        <w:rPr>
          <w:rFonts w:ascii="Times New Roman" w:hAnsi="Times New Roman" w:cs="Times New Roman"/>
          <w:color w:val="000000"/>
          <w:sz w:val="28"/>
          <w:szCs w:val="28"/>
        </w:rPr>
        <w:t>. От заявителя запрещено требовать:</w:t>
      </w:r>
    </w:p>
    <w:p w:rsidR="00412EA7" w:rsidRPr="00412EA7" w:rsidRDefault="00412EA7" w:rsidP="00412EA7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2EA7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представления документов и информации или осуществления действий, которые не предусмотрены нормативными правовыми актами, регулирующими отношения, возникшие в связи с предоставлением муниципальной услуги; </w:t>
      </w:r>
    </w:p>
    <w:p w:rsidR="00412EA7" w:rsidRPr="00412EA7" w:rsidRDefault="00412EA7" w:rsidP="00412EA7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2EA7">
        <w:rPr>
          <w:rFonts w:ascii="Times New Roman" w:hAnsi="Times New Roman" w:cs="Times New Roman"/>
          <w:color w:val="000000"/>
          <w:sz w:val="28"/>
          <w:szCs w:val="28"/>
        </w:rPr>
        <w:t>представления документов и информации, которые в соответствии с нормативными правовыми актами Российской Федерации, нормативными правовыми актами Краснодарского края и муниципальными актами находятся в распоряжении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услуг;</w:t>
      </w:r>
    </w:p>
    <w:p w:rsidR="00412EA7" w:rsidRPr="00412EA7" w:rsidRDefault="00412EA7" w:rsidP="00412EA7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2EA7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представления документов и информации, отсутствие и (или) недостоверность которых не указывались при первоначальном отказе в приеме </w:t>
      </w:r>
      <w:r w:rsidRPr="00412EA7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412EA7" w:rsidRPr="00412EA7" w:rsidRDefault="00412EA7" w:rsidP="00412EA7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2EA7">
        <w:rPr>
          <w:rFonts w:ascii="Times New Roman" w:hAnsi="Times New Roman" w:cs="Times New Roman"/>
          <w:color w:val="000000"/>
          <w:sz w:val="28"/>
          <w:szCs w:val="28"/>
        </w:rPr>
        <w:t>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412EA7" w:rsidRPr="00412EA7" w:rsidRDefault="00412EA7" w:rsidP="00412EA7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2EA7">
        <w:rPr>
          <w:rFonts w:ascii="Times New Roman" w:hAnsi="Times New Roman" w:cs="Times New Roman"/>
          <w:color w:val="000000"/>
          <w:sz w:val="28"/>
          <w:szCs w:val="28"/>
        </w:rPr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412EA7" w:rsidRPr="00412EA7" w:rsidRDefault="00412EA7" w:rsidP="00412EA7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2EA7">
        <w:rPr>
          <w:rFonts w:ascii="Times New Roman" w:hAnsi="Times New Roman" w:cs="Times New Roman"/>
          <w:color w:val="000000"/>
          <w:sz w:val="28"/>
          <w:szCs w:val="28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984833" w:rsidRDefault="00412EA7" w:rsidP="00412EA7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2EA7">
        <w:rPr>
          <w:rFonts w:ascii="Times New Roman" w:hAnsi="Times New Roman" w:cs="Times New Roman"/>
          <w:color w:val="000000"/>
          <w:sz w:val="28"/>
          <w:szCs w:val="28"/>
        </w:rPr>
        <w:t>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многофункционального центра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руководителя многофункционального центра 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 доставленные неудобства.</w:t>
      </w:r>
    </w:p>
    <w:p w:rsidR="00984833" w:rsidRDefault="00984833" w:rsidP="00412EA7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84833" w:rsidRDefault="00FE2610" w:rsidP="00FE2610">
      <w:pPr>
        <w:pStyle w:val="ConsPlusNormal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547B6">
        <w:rPr>
          <w:rFonts w:ascii="Times New Roman" w:hAnsi="Times New Roman" w:cs="Times New Roman"/>
          <w:color w:val="000000"/>
          <w:sz w:val="28"/>
          <w:szCs w:val="28"/>
        </w:rPr>
        <w:t>Подраздел 2.7. Исчерпывающий перечень оснований</w:t>
      </w:r>
    </w:p>
    <w:p w:rsidR="00FE2610" w:rsidRDefault="00FE2610" w:rsidP="00FE2610">
      <w:pPr>
        <w:pStyle w:val="ConsPlusNormal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547B6">
        <w:rPr>
          <w:rFonts w:ascii="Times New Roman" w:hAnsi="Times New Roman" w:cs="Times New Roman"/>
          <w:color w:val="000000"/>
          <w:sz w:val="28"/>
          <w:szCs w:val="28"/>
        </w:rPr>
        <w:t xml:space="preserve"> для отказа в приеме документов</w:t>
      </w:r>
      <w:r w:rsidR="00984833">
        <w:rPr>
          <w:rFonts w:ascii="Times New Roman" w:hAnsi="Times New Roman" w:cs="Times New Roman"/>
          <w:color w:val="000000"/>
          <w:sz w:val="28"/>
          <w:szCs w:val="28"/>
        </w:rPr>
        <w:t xml:space="preserve">, необходимых для предоставления муниципальной услуги </w:t>
      </w:r>
    </w:p>
    <w:p w:rsidR="00984833" w:rsidRPr="00A547B6" w:rsidRDefault="00984833" w:rsidP="00984833">
      <w:pPr>
        <w:pStyle w:val="ConsPlusNormal"/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84833" w:rsidRPr="00984833" w:rsidRDefault="00984833" w:rsidP="0098483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84833">
        <w:rPr>
          <w:rFonts w:ascii="Times New Roman" w:eastAsiaTheme="minorEastAsia" w:hAnsi="Times New Roman" w:cs="Times New Roman"/>
          <w:sz w:val="28"/>
          <w:szCs w:val="28"/>
          <w:lang w:eastAsia="ru-RU"/>
        </w:rPr>
        <w:t>2.7.1. Основанием для отказа в приеме документов, необходимых для предоставления муниципальной услуги, является:</w:t>
      </w:r>
    </w:p>
    <w:p w:rsidR="00984833" w:rsidRPr="0023384B" w:rsidRDefault="00984833" w:rsidP="0098483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highlight w:val="yellow"/>
          <w:lang w:eastAsia="ru-RU"/>
        </w:rPr>
      </w:pPr>
      <w:r w:rsidRPr="0023384B">
        <w:rPr>
          <w:rFonts w:ascii="Times New Roman" w:eastAsiaTheme="minorEastAsia" w:hAnsi="Times New Roman" w:cs="Times New Roman"/>
          <w:sz w:val="28"/>
          <w:szCs w:val="28"/>
          <w:highlight w:val="yellow"/>
          <w:lang w:eastAsia="ru-RU"/>
        </w:rPr>
        <w:t>представление заявителем документов, имеющих повреждения и наличие исправлений, не позволяющих однозначно истолковать их содержание, не содержащих обратного адреса, подписи, печати (при наличии);</w:t>
      </w:r>
    </w:p>
    <w:p w:rsidR="00984833" w:rsidRPr="0023384B" w:rsidRDefault="00984833" w:rsidP="0098483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highlight w:val="yellow"/>
          <w:lang w:eastAsia="ru-RU"/>
        </w:rPr>
      </w:pPr>
      <w:r w:rsidRPr="0023384B">
        <w:rPr>
          <w:rFonts w:ascii="Times New Roman" w:eastAsiaTheme="minorEastAsia" w:hAnsi="Times New Roman" w:cs="Times New Roman"/>
          <w:sz w:val="28"/>
          <w:szCs w:val="28"/>
          <w:highlight w:val="yellow"/>
          <w:lang w:eastAsia="ru-RU"/>
        </w:rPr>
        <w:t>несоблюдение установленных законом условий признания действительности электронной подписи;</w:t>
      </w:r>
    </w:p>
    <w:p w:rsidR="00984833" w:rsidRPr="00984833" w:rsidRDefault="00984833" w:rsidP="0098483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3384B">
        <w:rPr>
          <w:rFonts w:ascii="Times New Roman" w:eastAsiaTheme="minorEastAsia" w:hAnsi="Times New Roman" w:cs="Times New Roman"/>
          <w:sz w:val="28"/>
          <w:szCs w:val="28"/>
          <w:highlight w:val="yellow"/>
          <w:lang w:eastAsia="ru-RU"/>
        </w:rPr>
        <w:t>представление заявителем неполных и (или) недостоверных сведений.</w:t>
      </w:r>
    </w:p>
    <w:p w:rsidR="00984833" w:rsidRPr="00984833" w:rsidRDefault="00984833" w:rsidP="00984833">
      <w:pPr>
        <w:widowControl w:val="0"/>
        <w:tabs>
          <w:tab w:val="left" w:pos="709"/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848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2.7.2. О наличии основания для отказа в приеме документов заявителя информирует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специалист</w:t>
      </w:r>
      <w:r w:rsidRPr="009848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администрации, ответственный за прием документов, объясняет заявителю содержание выявленных недостатков в представленных документах и предлагает принять меры по их устранению.</w:t>
      </w:r>
    </w:p>
    <w:p w:rsidR="00984833" w:rsidRPr="00984833" w:rsidRDefault="00984833" w:rsidP="00984833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848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Уведомление об отказе в приеме документов, необходимых для предоставления муниципальной услуги, по требованию заявителя </w:t>
      </w:r>
      <w:r w:rsidRPr="0098483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подписывается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специалистом администрации </w:t>
      </w:r>
      <w:r w:rsidRPr="009848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выдается заявителю с указанием причин отказа не позднее одного рабочего дня со дня обращения заявителя за получением муниципальной услуги.</w:t>
      </w:r>
    </w:p>
    <w:p w:rsidR="00984833" w:rsidRPr="00984833" w:rsidRDefault="00984833" w:rsidP="0098483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848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 может быть отказано заявителю в приеме дополнительных документов при наличии намерения их сдать.</w:t>
      </w:r>
    </w:p>
    <w:p w:rsidR="00984833" w:rsidRPr="00984833" w:rsidRDefault="00984833" w:rsidP="00984833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848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2.7.3. Не допускается отказ в приеме заявления и иных документов, необходимых для предоставления муниципальной услуги, в случае, если заявление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</w:t>
      </w:r>
      <w:r w:rsidRPr="00984833">
        <w:rPr>
          <w:rFonts w:ascii="Times New Roman" w:eastAsia="Arial" w:hAnsi="Times New Roman" w:cs="Times New Roman"/>
          <w:sz w:val="28"/>
          <w:szCs w:val="28"/>
        </w:rPr>
        <w:t>Едином Портале, Портале Краснодарского края</w:t>
      </w:r>
      <w:r w:rsidRPr="0098483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984833" w:rsidRPr="00984833" w:rsidRDefault="00984833" w:rsidP="00984833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84833">
        <w:rPr>
          <w:rFonts w:ascii="Times New Roman" w:eastAsiaTheme="minorEastAsia" w:hAnsi="Times New Roman" w:cs="Times New Roman"/>
          <w:sz w:val="28"/>
          <w:szCs w:val="28"/>
          <w:lang w:eastAsia="ru-RU"/>
        </w:rPr>
        <w:t>2.7.4. 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FE2610" w:rsidRPr="00A547B6" w:rsidRDefault="00FE2610" w:rsidP="00FE2610">
      <w:pPr>
        <w:pStyle w:val="ConsPlusNormal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E2610" w:rsidRPr="00A547B6" w:rsidRDefault="00FE2610" w:rsidP="00FE2610">
      <w:pPr>
        <w:pStyle w:val="ConsPlusNormal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547B6">
        <w:rPr>
          <w:rFonts w:ascii="Times New Roman" w:hAnsi="Times New Roman" w:cs="Times New Roman"/>
          <w:color w:val="000000"/>
          <w:sz w:val="28"/>
          <w:szCs w:val="28"/>
        </w:rPr>
        <w:t xml:space="preserve">Подраздел 2.8. Исчерпывающий перечень оснований для приостановления </w:t>
      </w:r>
      <w:r w:rsidR="00984833">
        <w:rPr>
          <w:rFonts w:ascii="Times New Roman" w:hAnsi="Times New Roman" w:cs="Times New Roman"/>
          <w:color w:val="000000"/>
          <w:sz w:val="28"/>
          <w:szCs w:val="28"/>
        </w:rPr>
        <w:t xml:space="preserve">предоставления муниципальной услуги </w:t>
      </w:r>
      <w:r w:rsidRPr="00A547B6">
        <w:rPr>
          <w:rFonts w:ascii="Times New Roman" w:hAnsi="Times New Roman" w:cs="Times New Roman"/>
          <w:color w:val="000000"/>
          <w:sz w:val="28"/>
          <w:szCs w:val="28"/>
        </w:rPr>
        <w:t>или отказа в предоставлении муниципальной услуги</w:t>
      </w:r>
    </w:p>
    <w:p w:rsidR="00FE2610" w:rsidRPr="00A547B6" w:rsidRDefault="00FE2610" w:rsidP="00FE2610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E2610" w:rsidRPr="00A547B6" w:rsidRDefault="00FE2610" w:rsidP="00FE2610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7B6">
        <w:rPr>
          <w:rFonts w:ascii="Times New Roman" w:hAnsi="Times New Roman" w:cs="Times New Roman"/>
          <w:color w:val="000000"/>
          <w:sz w:val="28"/>
          <w:szCs w:val="28"/>
        </w:rPr>
        <w:t>2.8.1. Оснований для приостановления предоставления муниципальной услуги законодательством Российской Федерации не предусмотрено.</w:t>
      </w:r>
    </w:p>
    <w:p w:rsidR="00FE2610" w:rsidRPr="00A547B6" w:rsidRDefault="00FE2610" w:rsidP="00FE2610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7B6">
        <w:rPr>
          <w:rFonts w:ascii="Times New Roman" w:hAnsi="Times New Roman" w:cs="Times New Roman"/>
          <w:color w:val="000000"/>
          <w:sz w:val="28"/>
          <w:szCs w:val="28"/>
        </w:rPr>
        <w:t>2.8.2. Исчерпывающий перечень оснований для отказа в предоставлении муниципальной услуги:</w:t>
      </w:r>
    </w:p>
    <w:p w:rsidR="00FE2610" w:rsidRPr="00A547B6" w:rsidRDefault="00FE2610" w:rsidP="00FE2610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7B6">
        <w:rPr>
          <w:rFonts w:ascii="Times New Roman" w:hAnsi="Times New Roman" w:cs="Times New Roman"/>
          <w:color w:val="000000"/>
          <w:sz w:val="28"/>
          <w:szCs w:val="28"/>
        </w:rPr>
        <w:t xml:space="preserve">с заявлением обратилось лицо, не указанное в </w:t>
      </w:r>
      <w:r w:rsidR="006526E9">
        <w:rPr>
          <w:rFonts w:ascii="Times New Roman" w:hAnsi="Times New Roman" w:cs="Times New Roman"/>
          <w:color w:val="000000"/>
          <w:sz w:val="28"/>
          <w:szCs w:val="28"/>
        </w:rPr>
        <w:t>подразделе</w:t>
      </w:r>
      <w:r w:rsidRPr="00A547B6">
        <w:rPr>
          <w:rFonts w:ascii="Times New Roman" w:hAnsi="Times New Roman" w:cs="Times New Roman"/>
          <w:color w:val="000000"/>
          <w:sz w:val="28"/>
          <w:szCs w:val="28"/>
        </w:rPr>
        <w:t xml:space="preserve"> 1.2 раздела 1 </w:t>
      </w:r>
      <w:r w:rsidR="006526E9">
        <w:rPr>
          <w:rFonts w:ascii="Times New Roman" w:hAnsi="Times New Roman" w:cs="Times New Roman"/>
          <w:color w:val="000000"/>
          <w:sz w:val="28"/>
          <w:szCs w:val="28"/>
        </w:rPr>
        <w:t>настоящего Регламента</w:t>
      </w:r>
      <w:r w:rsidRPr="00A547B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84833" w:rsidRDefault="00984833" w:rsidP="00FE2610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4833">
        <w:rPr>
          <w:rFonts w:ascii="Times New Roman" w:hAnsi="Times New Roman" w:cs="Times New Roman"/>
          <w:color w:val="000000"/>
          <w:sz w:val="28"/>
          <w:szCs w:val="28"/>
        </w:rPr>
        <w:t>несоблюдение установленных условий признания действительности усиленной квалифицированной электронной подписи заявителя (представителя заявителя) согласно пункту 9 Правил использования усиленной квалифицированной электронной подписи при обращении за получением государственных и муниципальных услуг, утвержденных постановлением Правительства Российской Федерации от 25 августа 2012 года № 852  «Об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</w:t>
      </w:r>
      <w:r>
        <w:rPr>
          <w:rFonts w:ascii="Times New Roman" w:hAnsi="Times New Roman" w:cs="Times New Roman"/>
          <w:color w:val="000000"/>
          <w:sz w:val="28"/>
          <w:szCs w:val="28"/>
        </w:rPr>
        <w:t>ставления государственных услуг.</w:t>
      </w:r>
    </w:p>
    <w:p w:rsidR="00984833" w:rsidRPr="00984833" w:rsidRDefault="00984833" w:rsidP="00984833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4833">
        <w:rPr>
          <w:rFonts w:ascii="Times New Roman" w:hAnsi="Times New Roman" w:cs="Times New Roman"/>
          <w:color w:val="000000"/>
          <w:sz w:val="28"/>
          <w:szCs w:val="28"/>
        </w:rPr>
        <w:t>2.8.3. Не допускается отказ в предоставлении муниципальной услуги, в случае, если заявление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Портале, Портале Краснодарского края.</w:t>
      </w:r>
    </w:p>
    <w:p w:rsidR="00984833" w:rsidRPr="00A547B6" w:rsidRDefault="00984833" w:rsidP="00984833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4833">
        <w:rPr>
          <w:rFonts w:ascii="Times New Roman" w:hAnsi="Times New Roman" w:cs="Times New Roman"/>
          <w:color w:val="000000"/>
          <w:sz w:val="28"/>
          <w:szCs w:val="28"/>
        </w:rPr>
        <w:t>2.8.4. 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:rsidR="00984833" w:rsidRPr="00A547B6" w:rsidRDefault="00984833" w:rsidP="00FE2610">
      <w:pPr>
        <w:pStyle w:val="ConsPlusNormal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56031" w:rsidRPr="00A547B6" w:rsidRDefault="00756031" w:rsidP="00756031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6031" w:rsidRPr="009077A9" w:rsidRDefault="00756031" w:rsidP="007560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7B6">
        <w:rPr>
          <w:rFonts w:ascii="Times New Roman" w:hAnsi="Times New Roman" w:cs="Times New Roman"/>
          <w:color w:val="000000"/>
          <w:sz w:val="28"/>
          <w:szCs w:val="28"/>
        </w:rPr>
        <w:t>Подраздел 2.</w:t>
      </w:r>
      <w:r w:rsidR="00984833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A547B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A5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 платы, взимаемой с заявителя при </w:t>
      </w:r>
      <w:r w:rsidRPr="009077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предоставлении муниципальной услуги, и способы ее взимания</w:t>
      </w:r>
    </w:p>
    <w:p w:rsidR="00756031" w:rsidRPr="009077A9" w:rsidRDefault="00756031" w:rsidP="00756031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A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случаях, предусмотренных федеральными законами, принимаемыми</w:t>
      </w:r>
    </w:p>
    <w:p w:rsidR="00756031" w:rsidRPr="009077A9" w:rsidRDefault="00756031" w:rsidP="00756031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A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ними иными нормативными правовыми актами</w:t>
      </w:r>
    </w:p>
    <w:p w:rsidR="00756031" w:rsidRPr="009077A9" w:rsidRDefault="00756031" w:rsidP="00756031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A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Федерации, нормативными правовыми актами</w:t>
      </w:r>
    </w:p>
    <w:p w:rsidR="00756031" w:rsidRPr="009077A9" w:rsidRDefault="00756031" w:rsidP="00756031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A9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субъектов Российской Федерации, муниципальными</w:t>
      </w:r>
    </w:p>
    <w:p w:rsidR="00756031" w:rsidRPr="009077A9" w:rsidRDefault="00756031" w:rsidP="00756031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правовыми актами</w:t>
      </w:r>
    </w:p>
    <w:p w:rsidR="00756031" w:rsidRPr="00A547B6" w:rsidRDefault="00756031" w:rsidP="00756031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6031" w:rsidRPr="00A547B6" w:rsidRDefault="00756031" w:rsidP="00756031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6031" w:rsidRPr="009077A9" w:rsidRDefault="00756031" w:rsidP="00756031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A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Плата за предоставление муниципальной услуги не взимается.</w:t>
      </w:r>
    </w:p>
    <w:p w:rsidR="00756031" w:rsidRPr="00A547B6" w:rsidRDefault="00756031" w:rsidP="00756031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6031" w:rsidRPr="00A547B6" w:rsidRDefault="00756031" w:rsidP="007560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7B6">
        <w:rPr>
          <w:rFonts w:ascii="Times New Roman" w:hAnsi="Times New Roman" w:cs="Times New Roman"/>
          <w:color w:val="000000"/>
          <w:sz w:val="28"/>
          <w:szCs w:val="28"/>
        </w:rPr>
        <w:t>Подраздел 2.</w:t>
      </w:r>
      <w:r w:rsidR="00984833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A547B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A547B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ожидания в очереди при</w:t>
      </w:r>
    </w:p>
    <w:p w:rsidR="00756031" w:rsidRPr="009077A9" w:rsidRDefault="00756031" w:rsidP="00756031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подаче запроса о предоставлении муниципальной услуги и</w:t>
      </w:r>
    </w:p>
    <w:p w:rsidR="00756031" w:rsidRPr="009077A9" w:rsidRDefault="00756031" w:rsidP="00756031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получении результата муниципальной услуги</w:t>
      </w:r>
    </w:p>
    <w:p w:rsidR="00756031" w:rsidRPr="00A547B6" w:rsidRDefault="00756031" w:rsidP="00756031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6031" w:rsidRPr="00A547B6" w:rsidRDefault="00756031" w:rsidP="00756031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7B6">
        <w:rPr>
          <w:rFonts w:ascii="Times New Roman" w:hAnsi="Times New Roman" w:cs="Times New Roman"/>
          <w:color w:val="000000"/>
          <w:sz w:val="28"/>
          <w:szCs w:val="28"/>
        </w:rPr>
        <w:t>Максимальный срок ожидания в очереди при подаче документов и при получении результата предоставления муниципальной услуги составляет 15 минут.</w:t>
      </w:r>
    </w:p>
    <w:p w:rsidR="00756031" w:rsidRPr="00A547B6" w:rsidRDefault="00756031" w:rsidP="00756031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6031" w:rsidRPr="009077A9" w:rsidRDefault="00756031" w:rsidP="00756031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7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 2.1</w:t>
      </w:r>
      <w:r w:rsidR="0098483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07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Срок </w:t>
      </w:r>
      <w:r w:rsidRPr="00A5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порядок </w:t>
      </w:r>
      <w:r w:rsidRPr="009077A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регистрации запроса заявителя</w:t>
      </w:r>
    </w:p>
    <w:p w:rsidR="00756031" w:rsidRPr="009077A9" w:rsidRDefault="00756031" w:rsidP="00756031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A9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предоставлении муниципальной услуги</w:t>
      </w:r>
      <w:r w:rsidRPr="00A547B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в электронной форме</w:t>
      </w:r>
    </w:p>
    <w:p w:rsidR="00756031" w:rsidRPr="00A547B6" w:rsidRDefault="00756031" w:rsidP="00756031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35D93" w:rsidRPr="00135D93" w:rsidRDefault="00135D93" w:rsidP="00135D93">
      <w:pPr>
        <w:pStyle w:val="ConsPlusNormal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135D93">
        <w:rPr>
          <w:rFonts w:ascii="Times New Roman" w:hAnsi="Times New Roman" w:cs="Times New Roman"/>
          <w:color w:val="000000"/>
          <w:sz w:val="28"/>
          <w:szCs w:val="28"/>
        </w:rPr>
        <w:t>2.11.1. Регистрация заявления о предоставлении муниципальной услуги осуществляется в день его поступления.</w:t>
      </w:r>
    </w:p>
    <w:p w:rsidR="00135D93" w:rsidRPr="00135D93" w:rsidRDefault="00135D93" w:rsidP="00135D93">
      <w:pPr>
        <w:pStyle w:val="ConsPlusNormal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135D93">
        <w:rPr>
          <w:rFonts w:ascii="Times New Roman" w:hAnsi="Times New Roman" w:cs="Times New Roman"/>
          <w:color w:val="000000"/>
          <w:sz w:val="28"/>
          <w:szCs w:val="28"/>
        </w:rPr>
        <w:t>2.11.2. Срок регистрации заявления о предоставлении муниципальной услуги – не более двадцати минут.</w:t>
      </w:r>
    </w:p>
    <w:p w:rsidR="00670F3B" w:rsidRDefault="00670F3B" w:rsidP="00756031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01869" w:rsidRPr="00A547B6" w:rsidRDefault="00201869" w:rsidP="002018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7B6">
        <w:rPr>
          <w:rFonts w:ascii="Times New Roman" w:hAnsi="Times New Roman" w:cs="Times New Roman"/>
          <w:color w:val="000000"/>
          <w:sz w:val="28"/>
          <w:szCs w:val="28"/>
        </w:rPr>
        <w:t>Подраздел 2.1</w:t>
      </w:r>
      <w:r w:rsidR="00135D93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A547B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A547B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помещениям, в которых предоставляются</w:t>
      </w:r>
    </w:p>
    <w:p w:rsidR="00201869" w:rsidRPr="009077A9" w:rsidRDefault="00201869" w:rsidP="00201869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A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муниципальные услуги, к залу ожидания, местам для заполнения</w:t>
      </w:r>
    </w:p>
    <w:p w:rsidR="00201869" w:rsidRPr="009077A9" w:rsidRDefault="00201869" w:rsidP="00201869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A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запросов о предоставлении муниципальной услуги, информационным</w:t>
      </w:r>
    </w:p>
    <w:p w:rsidR="00201869" w:rsidRPr="009077A9" w:rsidRDefault="00201869" w:rsidP="00201869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A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стендам с образцами их заполнения и перечнем документов, необходимых</w:t>
      </w:r>
    </w:p>
    <w:p w:rsidR="00201869" w:rsidRPr="009077A9" w:rsidRDefault="00201869" w:rsidP="00201869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A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предоставления каждой муниципальной услуги, в том числе к</w:t>
      </w:r>
    </w:p>
    <w:p w:rsidR="00201869" w:rsidRPr="009077A9" w:rsidRDefault="00201869" w:rsidP="00201869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обеспечению доступности для инвалидов указанных объектов в</w:t>
      </w:r>
    </w:p>
    <w:p w:rsidR="00201869" w:rsidRPr="009077A9" w:rsidRDefault="00201869" w:rsidP="00201869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A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 законодательством Российской Федерации о</w:t>
      </w:r>
    </w:p>
    <w:p w:rsidR="00201869" w:rsidRPr="009077A9" w:rsidRDefault="00201869" w:rsidP="00201869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A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социальной защите инвалидов</w:t>
      </w:r>
    </w:p>
    <w:p w:rsidR="00201869" w:rsidRPr="00A547B6" w:rsidRDefault="00201869" w:rsidP="00201869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31B3" w:rsidRPr="000631B3" w:rsidRDefault="000631B3" w:rsidP="000631B3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631B3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Информация о графике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(режиме) работы администрации, </w:t>
      </w:r>
      <w:r w:rsidRPr="000631B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размещается при входе в здание, в котором они осуществляют свою деятельность.</w:t>
      </w:r>
    </w:p>
    <w:p w:rsidR="000631B3" w:rsidRPr="000631B3" w:rsidRDefault="000631B3" w:rsidP="000631B3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631B3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Здание, в котором предоставляется муниципальная услуга, оборудуется отдельным входом для свободного доступа заявителей в помещение.</w:t>
      </w:r>
    </w:p>
    <w:p w:rsidR="000631B3" w:rsidRPr="000631B3" w:rsidRDefault="000631B3" w:rsidP="000631B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631B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Вход в здание оборудуется информационной табличкой (вывеской), </w:t>
      </w:r>
      <w:r w:rsidRPr="000631B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содержащей информацию об администрации, МФЦ, осуществляющих предоставление муниципальной услуги, а также оборудуется удобной лестницей с поручнями, пандусами для беспрепятственного передвижения граждан, </w:t>
      </w:r>
      <w:r w:rsidRPr="000631B3">
        <w:rPr>
          <w:rFonts w:ascii="Times New Roman" w:eastAsia="Arial" w:hAnsi="Times New Roman" w:cs="Times New Roman"/>
          <w:sz w:val="28"/>
          <w:szCs w:val="28"/>
        </w:rPr>
        <w:t>в том числе для инвалидов.</w:t>
      </w:r>
    </w:p>
    <w:p w:rsidR="000631B3" w:rsidRPr="000631B3" w:rsidRDefault="000631B3" w:rsidP="000631B3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631B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Прием документов осуществляется в специально оборудованных помещениях или отведенных для этого кабинетах.</w:t>
      </w:r>
    </w:p>
    <w:p w:rsidR="000631B3" w:rsidRPr="000631B3" w:rsidRDefault="000631B3" w:rsidP="000631B3">
      <w:pPr>
        <w:widowControl w:val="0"/>
        <w:tabs>
          <w:tab w:val="left" w:pos="709"/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631B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Места предоставления муниципальной услуги, зал ожидания, места для заполнения запросов о предоставлении муниципальной услуги оборудуются с учетом требований доступности для инвалидов в соответствии с законодательством Российской Федерации о социальной защите инвалидов.</w:t>
      </w:r>
    </w:p>
    <w:p w:rsidR="000631B3" w:rsidRPr="000631B3" w:rsidRDefault="000631B3" w:rsidP="000631B3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631B3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Информационные стенды содержат образцы заполнения запросов и перечень документов, необходимых для предоставления муниципальной услуги, Регламент с приложениями, график приема заявителей для оказания муниципальной услуги, порядок получения муниципальной услуги.</w:t>
      </w:r>
    </w:p>
    <w:p w:rsidR="000631B3" w:rsidRPr="000631B3" w:rsidRDefault="000631B3" w:rsidP="000631B3">
      <w:pPr>
        <w:widowControl w:val="0"/>
        <w:tabs>
          <w:tab w:val="left" w:pos="709"/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631B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Помещения для приема заявителей обеспечиваются комфортными для граждан условиями и оптимальными условиями работы специалистов, предоставляющих муниципальную услугу:</w:t>
      </w:r>
    </w:p>
    <w:p w:rsidR="000631B3" w:rsidRPr="000631B3" w:rsidRDefault="000631B3" w:rsidP="000631B3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631B3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комфортное расположение заявителя и специалиста;</w:t>
      </w:r>
    </w:p>
    <w:p w:rsidR="000631B3" w:rsidRPr="000631B3" w:rsidRDefault="000631B3" w:rsidP="000631B3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631B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возможность и удобство оформления заявителем документов, необходимых для предоставления муниципальной услуги;</w:t>
      </w:r>
    </w:p>
    <w:p w:rsidR="000631B3" w:rsidRPr="000631B3" w:rsidRDefault="000631B3" w:rsidP="000631B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631B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доступ к нормативным правовым актам, регулирующим предоставление муниципальной услуги;</w:t>
      </w:r>
    </w:p>
    <w:p w:rsidR="000631B3" w:rsidRPr="000631B3" w:rsidRDefault="000631B3" w:rsidP="000631B3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631B3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наличие письменных принадлежностей и бумаги формата А4.</w:t>
      </w:r>
    </w:p>
    <w:p w:rsidR="000631B3" w:rsidRPr="000631B3" w:rsidRDefault="000631B3" w:rsidP="000631B3">
      <w:pPr>
        <w:widowControl w:val="0"/>
        <w:tabs>
          <w:tab w:val="left" w:pos="709"/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631B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Рабочие места специалистов, предоставляющих муниципальную услугу, оборудуются компьютерами и оргтехникой,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объеме.</w:t>
      </w:r>
    </w:p>
    <w:p w:rsidR="000631B3" w:rsidRPr="000631B3" w:rsidRDefault="000631B3" w:rsidP="000631B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631B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помещениях, в которых предоставляется муниципальная услуга, оборудуются места, имеющие стулья, столы для возможности оформления документов, размещаются стенды с информацией о предоставлении муниципальной услуги.</w:t>
      </w:r>
    </w:p>
    <w:p w:rsidR="000631B3" w:rsidRPr="000631B3" w:rsidRDefault="000631B3" w:rsidP="000631B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631B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Места ожидания оборудуются стульями или скамейками (</w:t>
      </w:r>
      <w:proofErr w:type="spellStart"/>
      <w:r w:rsidRPr="000631B3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банкетками</w:t>
      </w:r>
      <w:proofErr w:type="spellEnd"/>
      <w:r w:rsidRPr="000631B3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0631B3" w:rsidRPr="000631B3" w:rsidRDefault="000631B3" w:rsidP="000631B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631B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Прием заявителей при предоставлении муниципальной услуги осуществляется согласно графику приема заявителей, указанному в подразделе 1.3 раздела 1 настоящего Регламента.</w:t>
      </w:r>
    </w:p>
    <w:p w:rsidR="000631B3" w:rsidRPr="000631B3" w:rsidRDefault="000631B3" w:rsidP="000631B3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631B3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Указанные места предоставления муниципальных услуг оборудуются с учетом их доступности для инвалидов в соответствии с законодательством Российской Федерации о социальной защите инвалидов.</w:t>
      </w:r>
    </w:p>
    <w:p w:rsidR="000631B3" w:rsidRDefault="000631B3" w:rsidP="00A73B52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31B3" w:rsidRDefault="000631B3" w:rsidP="00A73B52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6765" w:rsidRPr="00A547B6" w:rsidRDefault="00686765" w:rsidP="00686765">
      <w:pPr>
        <w:pStyle w:val="ConsPlusNormal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547B6">
        <w:rPr>
          <w:rFonts w:ascii="Times New Roman" w:hAnsi="Times New Roman" w:cs="Times New Roman"/>
          <w:color w:val="000000"/>
          <w:sz w:val="28"/>
          <w:szCs w:val="28"/>
        </w:rPr>
        <w:t>Подраздел 2.1</w:t>
      </w:r>
      <w:r w:rsidR="00885E93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A547B6">
        <w:rPr>
          <w:rFonts w:ascii="Times New Roman" w:hAnsi="Times New Roman" w:cs="Times New Roman"/>
          <w:color w:val="000000"/>
          <w:sz w:val="28"/>
          <w:szCs w:val="28"/>
        </w:rPr>
        <w:t>. Показатели доступности и качества муниципальной услуги</w:t>
      </w:r>
    </w:p>
    <w:p w:rsidR="00686765" w:rsidRPr="00A547B6" w:rsidRDefault="00686765" w:rsidP="00686765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5E93" w:rsidRPr="00885E93" w:rsidRDefault="00885E93" w:rsidP="00885E93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85E9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2.13.1. Основными показателями доступности и качества муниципальной услуги являются:</w:t>
      </w:r>
    </w:p>
    <w:p w:rsidR="00885E93" w:rsidRPr="00885E93" w:rsidRDefault="00885E93" w:rsidP="00885E93">
      <w:pPr>
        <w:widowControl w:val="0"/>
        <w:tabs>
          <w:tab w:val="num" w:pos="0"/>
          <w:tab w:val="left" w:pos="720"/>
          <w:tab w:val="left" w:pos="1260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85E93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удовлетворенность заявителей качеством муниципальной услуги;</w:t>
      </w:r>
    </w:p>
    <w:p w:rsidR="00885E93" w:rsidRPr="00885E93" w:rsidRDefault="00885E93" w:rsidP="00885E93">
      <w:pPr>
        <w:widowControl w:val="0"/>
        <w:tabs>
          <w:tab w:val="num" w:pos="0"/>
          <w:tab w:val="left" w:pos="720"/>
          <w:tab w:val="left" w:pos="1260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85E9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полнота, актуальность и достоверность информации о порядке предоставления муниципальной услуги, в том числе в электронной форме;</w:t>
      </w:r>
    </w:p>
    <w:p w:rsidR="00885E93" w:rsidRPr="00885E93" w:rsidRDefault="00885E93" w:rsidP="00885E93">
      <w:pPr>
        <w:widowControl w:val="0"/>
        <w:tabs>
          <w:tab w:val="num" w:pos="0"/>
          <w:tab w:val="left" w:pos="720"/>
          <w:tab w:val="left" w:pos="1260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85E93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885E93" w:rsidRPr="00885E93" w:rsidRDefault="00885E93" w:rsidP="00885E93">
      <w:pPr>
        <w:widowControl w:val="0"/>
        <w:tabs>
          <w:tab w:val="num" w:pos="0"/>
          <w:tab w:val="left" w:pos="720"/>
          <w:tab w:val="left" w:pos="1260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85E9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отсутствие обоснованных жалоб на действие (бездействие) должностных лиц администрации.</w:t>
      </w:r>
    </w:p>
    <w:p w:rsidR="00885E93" w:rsidRPr="00885E93" w:rsidRDefault="00885E93" w:rsidP="00885E93">
      <w:pPr>
        <w:widowControl w:val="0"/>
        <w:tabs>
          <w:tab w:val="num" w:pos="0"/>
          <w:tab w:val="left" w:pos="720"/>
          <w:tab w:val="left" w:pos="1260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85E93">
        <w:rPr>
          <w:rFonts w:ascii="Times New Roman" w:eastAsiaTheme="minorEastAsia" w:hAnsi="Times New Roman" w:cs="Times New Roman"/>
          <w:sz w:val="28"/>
          <w:szCs w:val="28"/>
          <w:lang w:eastAsia="ru-RU"/>
        </w:rPr>
        <w:t>2.13.2. Взаимодействие заявителя с должностными лицами администрации осуществляется при личном обращении заявителя в двух случаях:</w:t>
      </w:r>
    </w:p>
    <w:p w:rsidR="00885E93" w:rsidRPr="00885E93" w:rsidRDefault="00885E93" w:rsidP="00885E93">
      <w:pPr>
        <w:widowControl w:val="0"/>
        <w:tabs>
          <w:tab w:val="num" w:pos="0"/>
          <w:tab w:val="left" w:pos="720"/>
          <w:tab w:val="left" w:pos="1260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85E9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подачи документов, необходимых для предоставления муниципальной услуги;</w:t>
      </w:r>
    </w:p>
    <w:p w:rsidR="00885E93" w:rsidRPr="00885E93" w:rsidRDefault="00885E93" w:rsidP="00885E93">
      <w:pPr>
        <w:widowControl w:val="0"/>
        <w:tabs>
          <w:tab w:val="num" w:pos="0"/>
          <w:tab w:val="left" w:pos="720"/>
          <w:tab w:val="left" w:pos="1260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85E93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 получением результата предоставления муниципальной услуги.</w:t>
      </w:r>
    </w:p>
    <w:p w:rsidR="00885E93" w:rsidRPr="00885E93" w:rsidRDefault="00885E93" w:rsidP="00885E93">
      <w:pPr>
        <w:widowControl w:val="0"/>
        <w:tabs>
          <w:tab w:val="num" w:pos="0"/>
          <w:tab w:val="left" w:pos="720"/>
          <w:tab w:val="left" w:pos="1260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85E93">
        <w:rPr>
          <w:rFonts w:ascii="Times New Roman" w:eastAsiaTheme="minorEastAsia" w:hAnsi="Times New Roman" w:cs="Times New Roman"/>
          <w:sz w:val="28"/>
          <w:szCs w:val="28"/>
          <w:lang w:eastAsia="ru-RU"/>
        </w:rPr>
        <w:t>2.13.3. Продолжительность взаимодействия заявителя с должностными лицами администрации при предоставлении муниципальной услуги не должна превышать 20 минут по каждому из указанных видов взаимодействия.</w:t>
      </w:r>
    </w:p>
    <w:p w:rsidR="00885E93" w:rsidRPr="00885E93" w:rsidRDefault="00885E93" w:rsidP="00885E93">
      <w:pPr>
        <w:widowControl w:val="0"/>
        <w:tabs>
          <w:tab w:val="num" w:pos="0"/>
          <w:tab w:val="left" w:pos="720"/>
          <w:tab w:val="left" w:pos="1260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85E93">
        <w:rPr>
          <w:rFonts w:ascii="Times New Roman" w:eastAsiaTheme="minorEastAsia" w:hAnsi="Times New Roman" w:cs="Times New Roman"/>
          <w:sz w:val="28"/>
          <w:szCs w:val="28"/>
          <w:lang w:eastAsia="ru-RU"/>
        </w:rPr>
        <w:t>2.13.4. Заявителю обеспечивается возможность получения муниципальной услуги посредством использования Единого Портала, Портала Краснодарского края, а также возможность получения сведений о ходе предоставления муниципальной услуги.</w:t>
      </w:r>
    </w:p>
    <w:p w:rsidR="00885E93" w:rsidRPr="00885E93" w:rsidRDefault="00885E93" w:rsidP="00885E93">
      <w:pPr>
        <w:widowControl w:val="0"/>
        <w:tabs>
          <w:tab w:val="num" w:pos="0"/>
          <w:tab w:val="left" w:pos="720"/>
          <w:tab w:val="left" w:pos="1260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85E93">
        <w:rPr>
          <w:rFonts w:ascii="Times New Roman" w:eastAsiaTheme="minorEastAsia" w:hAnsi="Times New Roman" w:cs="Times New Roman"/>
          <w:sz w:val="28"/>
          <w:szCs w:val="28"/>
          <w:lang w:eastAsia="ru-RU"/>
        </w:rPr>
        <w:t>2.13.5. Для получения муниципальной услуги заявитель вправе обратиться в МФЦ в соответствии со статьей 15.1 Федерального закона № 210-ФЗ путем подачи комплексного запроса о предоставлении нескольких государственных и (или) муниципальных услуг.</w:t>
      </w:r>
    </w:p>
    <w:p w:rsidR="00885E93" w:rsidRPr="00885E93" w:rsidRDefault="00885E93" w:rsidP="00885E93">
      <w:pPr>
        <w:widowControl w:val="0"/>
        <w:tabs>
          <w:tab w:val="num" w:pos="0"/>
          <w:tab w:val="left" w:pos="720"/>
          <w:tab w:val="left" w:pos="1260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85E93">
        <w:rPr>
          <w:rFonts w:ascii="Times New Roman" w:eastAsiaTheme="minorEastAsia" w:hAnsi="Times New Roman" w:cs="Times New Roman"/>
          <w:sz w:val="28"/>
          <w:szCs w:val="28"/>
          <w:lang w:eastAsia="ru-RU"/>
        </w:rPr>
        <w:t>2.13.6. Заявителю обеспечивается возможность оценить доступность и качество предоставления муниципальной услуги на Портале Краснодарского края.</w:t>
      </w:r>
    </w:p>
    <w:p w:rsidR="0093238C" w:rsidRDefault="0093238C" w:rsidP="003A2BF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A2BFD" w:rsidRDefault="003A2BFD" w:rsidP="003A2BF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547B6">
        <w:rPr>
          <w:rFonts w:ascii="Times New Roman" w:hAnsi="Times New Roman" w:cs="Times New Roman"/>
          <w:color w:val="000000"/>
          <w:sz w:val="28"/>
          <w:szCs w:val="28"/>
        </w:rPr>
        <w:t>Подраздел 2.</w:t>
      </w:r>
      <w:r w:rsidR="00DD0DB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885E93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A547B6">
        <w:rPr>
          <w:rFonts w:ascii="Times New Roman" w:hAnsi="Times New Roman" w:cs="Times New Roman"/>
          <w:color w:val="000000"/>
          <w:sz w:val="28"/>
          <w:szCs w:val="28"/>
        </w:rPr>
        <w:t>. Иные требования, в том числе учитывающие особенности предоставления муниципальной услуги в многофункциональных центрах, особенности предоставления муниципальной услуги по экстерриториальному принципу (в случае, если муниципальная услуга предоставляется по экстерриториальному принципу) и особенности предоставления муниципальной услуги в электронной форме</w:t>
      </w:r>
    </w:p>
    <w:p w:rsidR="00FB191F" w:rsidRPr="00A547B6" w:rsidRDefault="00FB191F" w:rsidP="003A2BF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3238C" w:rsidRPr="0093238C" w:rsidRDefault="0093238C" w:rsidP="009323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238C">
        <w:rPr>
          <w:rFonts w:ascii="Times New Roman" w:hAnsi="Times New Roman" w:cs="Times New Roman"/>
          <w:color w:val="000000"/>
          <w:sz w:val="28"/>
          <w:szCs w:val="28"/>
        </w:rPr>
        <w:t>2.1</w:t>
      </w:r>
      <w:r w:rsidR="00885E93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93238C">
        <w:rPr>
          <w:rFonts w:ascii="Times New Roman" w:hAnsi="Times New Roman" w:cs="Times New Roman"/>
          <w:color w:val="000000"/>
          <w:sz w:val="28"/>
          <w:szCs w:val="28"/>
        </w:rPr>
        <w:t>.1. Для получения муниципальной услуги заявителям предоставляется возможность направить заявление о предоставлении муниципальной услуги, в том числе в форме электронного документа:</w:t>
      </w:r>
    </w:p>
    <w:p w:rsidR="0093238C" w:rsidRPr="0093238C" w:rsidRDefault="0093238C" w:rsidP="009323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238C">
        <w:rPr>
          <w:rFonts w:ascii="Times New Roman" w:hAnsi="Times New Roman" w:cs="Times New Roman"/>
          <w:color w:val="000000"/>
          <w:sz w:val="28"/>
          <w:szCs w:val="28"/>
        </w:rPr>
        <w:t>в администрацию;</w:t>
      </w:r>
    </w:p>
    <w:p w:rsidR="0093238C" w:rsidRPr="0093238C" w:rsidRDefault="0093238C" w:rsidP="009323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238C">
        <w:rPr>
          <w:rFonts w:ascii="Times New Roman" w:hAnsi="Times New Roman" w:cs="Times New Roman"/>
          <w:color w:val="000000"/>
          <w:sz w:val="28"/>
          <w:szCs w:val="28"/>
        </w:rPr>
        <w:t>через МФЦ в администрацию;</w:t>
      </w:r>
    </w:p>
    <w:p w:rsidR="0093238C" w:rsidRPr="0093238C" w:rsidRDefault="0093238C" w:rsidP="009323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238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посредством использования информационно-телекоммуникационных технологий, включая использование Единого Портала, Портала Краснодарского края, с применением электронной подписи, вид которой должен соответствовать требованиям постановления Правительства Российской Федерации от 25 июня 2012 № 634 «О видах электронной подписи, использование которых допускается при обращении за получением государственных и муниципальных услуг» </w:t>
      </w:r>
      <w:r w:rsidR="00D64B6E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93238C">
        <w:rPr>
          <w:rFonts w:ascii="Times New Roman" w:hAnsi="Times New Roman" w:cs="Times New Roman"/>
          <w:color w:val="000000"/>
          <w:sz w:val="28"/>
          <w:szCs w:val="28"/>
        </w:rPr>
        <w:t>(далее – электронная подпись).</w:t>
      </w:r>
    </w:p>
    <w:p w:rsidR="0093238C" w:rsidRPr="0093238C" w:rsidRDefault="0093238C" w:rsidP="009323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238C">
        <w:rPr>
          <w:rFonts w:ascii="Times New Roman" w:hAnsi="Times New Roman" w:cs="Times New Roman"/>
          <w:color w:val="000000"/>
          <w:sz w:val="28"/>
          <w:szCs w:val="28"/>
        </w:rPr>
        <w:t>Заявление, направляемое в форме электронного документа, оформляется и представляется заявителем в соответствии с требованиями постановления Правительства Российской Федерации от 7 июля 2011 года № 553 «О порядке 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документов», постановления Правительства Российской Федерации от 25 августа 2012 года № 852 «Об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услуг».</w:t>
      </w:r>
    </w:p>
    <w:p w:rsidR="0093238C" w:rsidRPr="0093238C" w:rsidRDefault="0093238C" w:rsidP="009323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238C">
        <w:rPr>
          <w:rFonts w:ascii="Times New Roman" w:hAnsi="Times New Roman" w:cs="Times New Roman"/>
          <w:color w:val="000000"/>
          <w:sz w:val="28"/>
          <w:szCs w:val="28"/>
        </w:rPr>
        <w:t>2.1</w:t>
      </w:r>
      <w:r w:rsidR="00885E93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93238C">
        <w:rPr>
          <w:rFonts w:ascii="Times New Roman" w:hAnsi="Times New Roman" w:cs="Times New Roman"/>
          <w:color w:val="000000"/>
          <w:sz w:val="28"/>
          <w:szCs w:val="28"/>
        </w:rPr>
        <w:t>.2.Заявитель помимо прав, предусмотренных федеральным законодательством и законодательством Краснодарского края,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 имеет право на обращение в любой по его выбору многофункциональный центр в пределах территории Краснодарского края для предоставления ему государственных и муниципальных услуг по экстерриториальному принципу.</w:t>
      </w:r>
    </w:p>
    <w:p w:rsidR="0093238C" w:rsidRDefault="0093238C" w:rsidP="009323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238C">
        <w:rPr>
          <w:rFonts w:ascii="Times New Roman" w:hAnsi="Times New Roman" w:cs="Times New Roman"/>
          <w:color w:val="000000"/>
          <w:sz w:val="28"/>
          <w:szCs w:val="28"/>
        </w:rPr>
        <w:t>2.1</w:t>
      </w:r>
      <w:r w:rsidR="00885E93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93238C">
        <w:rPr>
          <w:rFonts w:ascii="Times New Roman" w:hAnsi="Times New Roman" w:cs="Times New Roman"/>
          <w:color w:val="000000"/>
          <w:sz w:val="28"/>
          <w:szCs w:val="28"/>
        </w:rPr>
        <w:t xml:space="preserve">.3. На основании статьи 6.3 Закона Краснодарского края № 2446-КЗ МФЦ при обращении заявителя за предоставлением муниципальной услуги осуществляют создание электронных образов заявления и документов, представляемых заявителем и необходимых для предоставления муниципальной услуги в соответствии с настоящим Регламентом, и их заверение с целью направления в администрацию. </w:t>
      </w:r>
    </w:p>
    <w:p w:rsidR="007F71D9" w:rsidRPr="00A547B6" w:rsidRDefault="007F71D9" w:rsidP="007F71D9">
      <w:pPr>
        <w:pStyle w:val="ConsPlusNormal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71D9" w:rsidRPr="00235D56" w:rsidRDefault="007F71D9" w:rsidP="007F71D9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3. Состав, последовательность и сроки выполнения</w:t>
      </w:r>
    </w:p>
    <w:p w:rsidR="007F71D9" w:rsidRPr="00235D56" w:rsidRDefault="007F71D9" w:rsidP="007F71D9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5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административных процедур, требования к порядку их выполнения,</w:t>
      </w:r>
    </w:p>
    <w:p w:rsidR="007F71D9" w:rsidRPr="00235D56" w:rsidRDefault="007F71D9" w:rsidP="007F71D9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56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 особенности выполнения административных процедур в</w:t>
      </w:r>
    </w:p>
    <w:p w:rsidR="007F71D9" w:rsidRPr="00235D56" w:rsidRDefault="007F71D9" w:rsidP="007F71D9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5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электронной форме, а также особенности выполнения</w:t>
      </w:r>
    </w:p>
    <w:p w:rsidR="007F71D9" w:rsidRPr="00A547B6" w:rsidRDefault="007F71D9" w:rsidP="007F71D9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5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административных процедур в многофункциональных центрах</w:t>
      </w:r>
    </w:p>
    <w:p w:rsidR="007F71D9" w:rsidRPr="00235D56" w:rsidRDefault="007F71D9" w:rsidP="007F71D9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1D9" w:rsidRPr="00A547B6" w:rsidRDefault="007F71D9" w:rsidP="007F71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7B6">
        <w:rPr>
          <w:rFonts w:ascii="Times New Roman" w:hAnsi="Times New Roman" w:cs="Times New Roman"/>
          <w:color w:val="000000"/>
          <w:sz w:val="28"/>
          <w:szCs w:val="28"/>
        </w:rPr>
        <w:t xml:space="preserve">Подраздел 3.1. </w:t>
      </w:r>
      <w:r w:rsidRPr="00A547B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и последовательность</w:t>
      </w:r>
    </w:p>
    <w:p w:rsidR="007F71D9" w:rsidRPr="00235D56" w:rsidRDefault="007F71D9" w:rsidP="007F71D9">
      <w:pPr>
        <w:suppressAutoHyphens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D5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административных процедур</w:t>
      </w:r>
    </w:p>
    <w:p w:rsidR="007F71D9" w:rsidRPr="00A547B6" w:rsidRDefault="007F71D9" w:rsidP="007F71D9">
      <w:pPr>
        <w:pStyle w:val="ConsPlusNormal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A21B1" w:rsidRPr="000A21B1" w:rsidRDefault="000A21B1" w:rsidP="000A21B1">
      <w:pPr>
        <w:pStyle w:val="ConsPlusNormal"/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A21B1">
        <w:rPr>
          <w:rFonts w:ascii="Times New Roman" w:hAnsi="Times New Roman" w:cs="Times New Roman"/>
          <w:color w:val="000000"/>
          <w:sz w:val="28"/>
          <w:szCs w:val="28"/>
        </w:rPr>
        <w:t>3.1.1. Предоставление муниципальной услуги включает в себя следующие административные процедуры:</w:t>
      </w:r>
    </w:p>
    <w:p w:rsidR="000A21B1" w:rsidRPr="000A21B1" w:rsidRDefault="000A21B1" w:rsidP="000A21B1">
      <w:pPr>
        <w:pStyle w:val="ConsPlusNormal"/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A21B1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прием заявления и прилагаемых к нему документов, регистрация заявления и выдача заявителю расписки в получении заявления и документов, в том числе с использованием Единого Портала и Портала Краснодарского края;</w:t>
      </w:r>
    </w:p>
    <w:p w:rsidR="000A21B1" w:rsidRPr="000A21B1" w:rsidRDefault="000A21B1" w:rsidP="00A74A80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21B1">
        <w:rPr>
          <w:rFonts w:ascii="Times New Roman" w:hAnsi="Times New Roman" w:cs="Times New Roman"/>
          <w:color w:val="000000"/>
          <w:sz w:val="28"/>
          <w:szCs w:val="28"/>
        </w:rPr>
        <w:t xml:space="preserve">рассмотрение заявления и </w:t>
      </w:r>
      <w:r w:rsidR="007549F1" w:rsidRPr="007549F1">
        <w:rPr>
          <w:rFonts w:ascii="Times New Roman" w:hAnsi="Times New Roman" w:cs="Times New Roman"/>
          <w:color w:val="000000"/>
          <w:sz w:val="28"/>
          <w:szCs w:val="28"/>
        </w:rPr>
        <w:t>оформление результата предоставления муниципальной услуги</w:t>
      </w:r>
      <w:r w:rsidRPr="000A21B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A21B1" w:rsidRPr="000A21B1" w:rsidRDefault="000A21B1" w:rsidP="000A21B1">
      <w:pPr>
        <w:pStyle w:val="ConsPlusNormal"/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A21B1">
        <w:rPr>
          <w:rFonts w:ascii="Times New Roman" w:hAnsi="Times New Roman" w:cs="Times New Roman"/>
          <w:color w:val="000000"/>
          <w:sz w:val="28"/>
          <w:szCs w:val="28"/>
        </w:rPr>
        <w:t>выдача заявителю результата предоставления муниципальной услуги.</w:t>
      </w:r>
    </w:p>
    <w:p w:rsidR="000A21B1" w:rsidRPr="000A21B1" w:rsidRDefault="000A21B1" w:rsidP="000A21B1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21B1">
        <w:rPr>
          <w:rFonts w:ascii="Times New Roman" w:hAnsi="Times New Roman" w:cs="Times New Roman"/>
          <w:color w:val="000000"/>
          <w:sz w:val="28"/>
          <w:szCs w:val="28"/>
        </w:rPr>
        <w:t xml:space="preserve">Заявитель вправе отозвать свое заявление на любой стадии рассмотрения, согласования или подготовки документа </w:t>
      </w:r>
      <w:r>
        <w:rPr>
          <w:rFonts w:ascii="Times New Roman" w:hAnsi="Times New Roman" w:cs="Times New Roman"/>
          <w:color w:val="000000"/>
          <w:sz w:val="28"/>
          <w:szCs w:val="28"/>
        </w:rPr>
        <w:t>Администрацией</w:t>
      </w:r>
      <w:r w:rsidRPr="000A21B1">
        <w:rPr>
          <w:rFonts w:ascii="Times New Roman" w:hAnsi="Times New Roman" w:cs="Times New Roman"/>
          <w:color w:val="000000"/>
          <w:sz w:val="28"/>
          <w:szCs w:val="28"/>
        </w:rPr>
        <w:t xml:space="preserve">, обратившись с соответствующим заявлением в 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A21B1">
        <w:rPr>
          <w:rFonts w:ascii="Times New Roman" w:hAnsi="Times New Roman" w:cs="Times New Roman"/>
          <w:color w:val="000000"/>
          <w:sz w:val="28"/>
          <w:szCs w:val="28"/>
        </w:rPr>
        <w:t>дминистрацию, либо МФЦ, в том числе в форме электронного документа.</w:t>
      </w:r>
    </w:p>
    <w:p w:rsidR="000A21B1" w:rsidRPr="000A21B1" w:rsidRDefault="000A21B1" w:rsidP="000A21B1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21B1">
        <w:rPr>
          <w:rFonts w:ascii="Times New Roman" w:hAnsi="Times New Roman" w:cs="Times New Roman"/>
          <w:color w:val="000000"/>
          <w:sz w:val="28"/>
          <w:szCs w:val="28"/>
        </w:rPr>
        <w:t>Предоставление муниципальной услуги в электронной форме осуществляется в соответствии с подразделом 3.</w:t>
      </w:r>
      <w:r w:rsidR="00DB4E22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0A21B1">
        <w:rPr>
          <w:rFonts w:ascii="Times New Roman" w:hAnsi="Times New Roman" w:cs="Times New Roman"/>
          <w:color w:val="000000"/>
          <w:sz w:val="28"/>
          <w:szCs w:val="28"/>
        </w:rPr>
        <w:t xml:space="preserve"> настоящего раздела.</w:t>
      </w:r>
    </w:p>
    <w:p w:rsidR="007F71D9" w:rsidRDefault="000A21B1" w:rsidP="000A21B1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21B1">
        <w:rPr>
          <w:rFonts w:ascii="Times New Roman" w:hAnsi="Times New Roman" w:cs="Times New Roman"/>
          <w:color w:val="000000"/>
          <w:sz w:val="28"/>
          <w:szCs w:val="28"/>
        </w:rPr>
        <w:t>Выполнение административных процедур (действий) в МФЦ осуществляется в соответствии с подразделом 3.4 настоящего раздела.</w:t>
      </w:r>
    </w:p>
    <w:p w:rsidR="007549F1" w:rsidRDefault="007549F1" w:rsidP="007549F1">
      <w:pPr>
        <w:pStyle w:val="ConsPlusNormal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549F1" w:rsidRDefault="007549F1" w:rsidP="007549F1">
      <w:pPr>
        <w:pStyle w:val="ConsPlusNormal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Подраздел 3.2. Последовательность выполнения административных процедур</w:t>
      </w:r>
    </w:p>
    <w:p w:rsidR="007549F1" w:rsidRPr="00A547B6" w:rsidRDefault="007549F1" w:rsidP="000A21B1">
      <w:pPr>
        <w:pStyle w:val="ConsPlusNormal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359A" w:rsidRDefault="007F71D9" w:rsidP="007F71D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7B6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7549F1">
        <w:rPr>
          <w:rFonts w:ascii="Times New Roman" w:hAnsi="Times New Roman" w:cs="Times New Roman"/>
          <w:color w:val="000000"/>
          <w:sz w:val="28"/>
          <w:szCs w:val="28"/>
        </w:rPr>
        <w:t>2.1</w:t>
      </w:r>
      <w:r w:rsidRPr="00A547B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3359A" w:rsidRPr="00F3359A">
        <w:rPr>
          <w:rFonts w:ascii="Times New Roman" w:hAnsi="Times New Roman" w:cs="Times New Roman"/>
          <w:sz w:val="28"/>
          <w:szCs w:val="28"/>
        </w:rPr>
        <w:t xml:space="preserve"> </w:t>
      </w:r>
      <w:r w:rsidR="00F3359A" w:rsidRPr="008E4AD6">
        <w:rPr>
          <w:rFonts w:ascii="Times New Roman" w:hAnsi="Times New Roman" w:cs="Times New Roman"/>
          <w:sz w:val="28"/>
          <w:szCs w:val="28"/>
        </w:rPr>
        <w:t>Прием заявления и прилагаемых к нему документов</w:t>
      </w:r>
      <w:r w:rsidR="00F3359A">
        <w:rPr>
          <w:rFonts w:ascii="Times New Roman" w:hAnsi="Times New Roman" w:cs="Times New Roman"/>
          <w:sz w:val="28"/>
          <w:szCs w:val="28"/>
        </w:rPr>
        <w:t xml:space="preserve"> и оформление результата предоставления муниципальной услуги.</w:t>
      </w:r>
    </w:p>
    <w:p w:rsidR="007F71D9" w:rsidRPr="00A547B6" w:rsidRDefault="007F71D9" w:rsidP="007F71D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7B6">
        <w:rPr>
          <w:rFonts w:ascii="Times New Roman" w:hAnsi="Times New Roman" w:cs="Times New Roman"/>
          <w:color w:val="000000"/>
          <w:sz w:val="28"/>
          <w:szCs w:val="28"/>
        </w:rPr>
        <w:t xml:space="preserve"> Основанием для начала выполнения административной процедуры является поступление в администрацию заявления с приложением документов, указанных в пункте 2.6.1 настоящего административного регламента.</w:t>
      </w:r>
    </w:p>
    <w:p w:rsidR="007F71D9" w:rsidRPr="00A547B6" w:rsidRDefault="007F71D9" w:rsidP="007F71D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7B6">
        <w:rPr>
          <w:rFonts w:ascii="Times New Roman" w:hAnsi="Times New Roman" w:cs="Times New Roman"/>
          <w:color w:val="000000"/>
          <w:sz w:val="28"/>
          <w:szCs w:val="28"/>
        </w:rPr>
        <w:t>В целях предоставления муниципальн</w:t>
      </w:r>
      <w:r w:rsidR="000A21B1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A547B6">
        <w:rPr>
          <w:rFonts w:ascii="Times New Roman" w:hAnsi="Times New Roman" w:cs="Times New Roman"/>
          <w:color w:val="000000"/>
          <w:sz w:val="28"/>
          <w:szCs w:val="28"/>
        </w:rPr>
        <w:t xml:space="preserve"> услуг</w:t>
      </w:r>
      <w:r w:rsidR="000A21B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A547B6">
        <w:rPr>
          <w:rFonts w:ascii="Times New Roman" w:hAnsi="Times New Roman" w:cs="Times New Roman"/>
          <w:color w:val="000000"/>
          <w:sz w:val="28"/>
          <w:szCs w:val="28"/>
        </w:rPr>
        <w:t xml:space="preserve"> установление личности заявителя </w:t>
      </w:r>
      <w:r w:rsidR="00F3359A">
        <w:rPr>
          <w:rFonts w:ascii="Times New Roman" w:hAnsi="Times New Roman" w:cs="Times New Roman"/>
          <w:color w:val="000000"/>
          <w:sz w:val="28"/>
          <w:szCs w:val="28"/>
        </w:rPr>
        <w:t>осуществляется</w:t>
      </w:r>
      <w:r w:rsidRPr="00A547B6">
        <w:rPr>
          <w:rFonts w:ascii="Times New Roman" w:hAnsi="Times New Roman" w:cs="Times New Roman"/>
          <w:color w:val="000000"/>
          <w:sz w:val="28"/>
          <w:szCs w:val="28"/>
        </w:rPr>
        <w:t xml:space="preserve">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органах, предоставляющих  муниципальные услуги, многофункциональных центрах с использованием информационных технологий, предусмотренных частью 18 статьи 14.1 Федерального закона от 27 июля 2006 года</w:t>
      </w:r>
      <w:r w:rsidR="000A21B1">
        <w:rPr>
          <w:rFonts w:ascii="Times New Roman" w:hAnsi="Times New Roman" w:cs="Times New Roman"/>
          <w:color w:val="000000"/>
          <w:sz w:val="28"/>
          <w:szCs w:val="28"/>
        </w:rPr>
        <w:t xml:space="preserve"> №</w:t>
      </w:r>
      <w:r w:rsidRPr="00A547B6">
        <w:rPr>
          <w:rFonts w:ascii="Times New Roman" w:hAnsi="Times New Roman" w:cs="Times New Roman"/>
          <w:color w:val="000000"/>
          <w:sz w:val="28"/>
          <w:szCs w:val="28"/>
        </w:rPr>
        <w:t xml:space="preserve"> 149-ФЗ </w:t>
      </w:r>
      <w:r w:rsidR="000A21B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A547B6">
        <w:rPr>
          <w:rFonts w:ascii="Times New Roman" w:hAnsi="Times New Roman" w:cs="Times New Roman"/>
          <w:color w:val="000000"/>
          <w:sz w:val="28"/>
          <w:szCs w:val="28"/>
        </w:rPr>
        <w:t>Об информации, информационных технологиях и о защите информации</w:t>
      </w:r>
      <w:r w:rsidR="000A21B1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A547B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82069" w:rsidRPr="00482069" w:rsidRDefault="00482069" w:rsidP="0048206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2069">
        <w:rPr>
          <w:rFonts w:ascii="Times New Roman" w:hAnsi="Times New Roman" w:cs="Times New Roman"/>
          <w:color w:val="000000"/>
          <w:sz w:val="28"/>
          <w:szCs w:val="28"/>
        </w:rPr>
        <w:t>Прием администрацией заявления и документов, поступающих из МФЦ, осуществляется с учетом особенностей, установленных статьей 6.2 Закона Краснодарского края № 2446-КЗ.</w:t>
      </w:r>
    </w:p>
    <w:p w:rsidR="00482069" w:rsidRPr="00482069" w:rsidRDefault="00482069" w:rsidP="0048206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2069">
        <w:rPr>
          <w:rFonts w:ascii="Times New Roman" w:hAnsi="Times New Roman" w:cs="Times New Roman"/>
          <w:color w:val="000000"/>
          <w:sz w:val="28"/>
          <w:szCs w:val="28"/>
        </w:rPr>
        <w:t>Регистрация документов, поступивших в администрацию, осуществляется в день приема документов.</w:t>
      </w:r>
    </w:p>
    <w:p w:rsidR="00482069" w:rsidRPr="00482069" w:rsidRDefault="00482069" w:rsidP="0048206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2069">
        <w:rPr>
          <w:rFonts w:ascii="Times New Roman" w:hAnsi="Times New Roman" w:cs="Times New Roman"/>
          <w:color w:val="000000"/>
          <w:sz w:val="28"/>
          <w:szCs w:val="28"/>
        </w:rPr>
        <w:t xml:space="preserve">Специалист </w:t>
      </w:r>
      <w:r w:rsidR="009C1C0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82069">
        <w:rPr>
          <w:rFonts w:ascii="Times New Roman" w:hAnsi="Times New Roman" w:cs="Times New Roman"/>
          <w:color w:val="000000"/>
          <w:sz w:val="28"/>
          <w:szCs w:val="28"/>
        </w:rPr>
        <w:t xml:space="preserve">дминистрации обеспечивает регистрацию заявления и прилагаемых документов </w:t>
      </w:r>
      <w:r>
        <w:rPr>
          <w:rFonts w:ascii="Times New Roman" w:hAnsi="Times New Roman" w:cs="Times New Roman"/>
          <w:color w:val="000000"/>
          <w:sz w:val="28"/>
          <w:szCs w:val="28"/>
        </w:rPr>
        <w:t>в соответствии с инструкцией по делопроизводству и передает их главе.</w:t>
      </w:r>
    </w:p>
    <w:p w:rsidR="00482069" w:rsidRPr="00482069" w:rsidRDefault="00482069" w:rsidP="0048206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приеме документов</w:t>
      </w:r>
      <w:r w:rsidR="00F53A5A">
        <w:rPr>
          <w:rFonts w:ascii="Times New Roman" w:hAnsi="Times New Roman" w:cs="Times New Roman"/>
          <w:color w:val="000000"/>
          <w:sz w:val="28"/>
          <w:szCs w:val="28"/>
        </w:rPr>
        <w:t xml:space="preserve"> специалист администрации, ответственный за прием и регистрацию документов проставляет дату и время получения документов  и подпись.</w:t>
      </w:r>
    </w:p>
    <w:p w:rsidR="00482069" w:rsidRPr="00482069" w:rsidRDefault="00482069" w:rsidP="0048206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2069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Срок административной процедуры по приему и регистрации заявления и прилагаемых к нему документов в администрации – 1 рабочий день.</w:t>
      </w:r>
    </w:p>
    <w:p w:rsidR="00655E11" w:rsidRDefault="00482069" w:rsidP="0048206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2069">
        <w:rPr>
          <w:rFonts w:ascii="Times New Roman" w:hAnsi="Times New Roman" w:cs="Times New Roman"/>
          <w:color w:val="000000"/>
          <w:sz w:val="28"/>
          <w:szCs w:val="28"/>
        </w:rPr>
        <w:t>Результатом административной процедуры является прием и регистрация заявления и прилагаемых к нему документов в администрации, выдача расписки в принятии документов.</w:t>
      </w:r>
    </w:p>
    <w:p w:rsidR="00655E11" w:rsidRPr="00A547B6" w:rsidRDefault="00DB4E22" w:rsidP="00DB4E22">
      <w:pPr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3.2.2.</w:t>
      </w:r>
      <w:r w:rsidR="00655E11" w:rsidRPr="00A547B6">
        <w:rPr>
          <w:rFonts w:ascii="Times New Roman" w:hAnsi="Times New Roman" w:cs="Times New Roman"/>
          <w:color w:val="000000"/>
          <w:sz w:val="28"/>
          <w:szCs w:val="28"/>
        </w:rPr>
        <w:t xml:space="preserve"> Рассмотрение заявления и оформление результата предоставления муниципальной услуги</w:t>
      </w:r>
    </w:p>
    <w:p w:rsidR="00655E11" w:rsidRPr="00A547B6" w:rsidRDefault="00655E11" w:rsidP="00655E1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7B6">
        <w:rPr>
          <w:rFonts w:ascii="Times New Roman" w:hAnsi="Times New Roman" w:cs="Times New Roman"/>
          <w:color w:val="000000"/>
          <w:sz w:val="28"/>
          <w:szCs w:val="28"/>
        </w:rPr>
        <w:t>Основанием для начала выполнения административной процедуры является передача зарегистрированного заявления с приложен</w:t>
      </w:r>
      <w:r w:rsidR="002E0EF7">
        <w:rPr>
          <w:rFonts w:ascii="Times New Roman" w:hAnsi="Times New Roman" w:cs="Times New Roman"/>
          <w:color w:val="000000"/>
          <w:sz w:val="28"/>
          <w:szCs w:val="28"/>
        </w:rPr>
        <w:t>ными</w:t>
      </w:r>
      <w:r w:rsidRPr="00A547B6">
        <w:rPr>
          <w:rFonts w:ascii="Times New Roman" w:hAnsi="Times New Roman" w:cs="Times New Roman"/>
          <w:color w:val="000000"/>
          <w:sz w:val="28"/>
          <w:szCs w:val="28"/>
        </w:rPr>
        <w:t xml:space="preserve"> документ</w:t>
      </w:r>
      <w:r w:rsidR="002E0EF7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Pr="00A547B6">
        <w:rPr>
          <w:rFonts w:ascii="Times New Roman" w:hAnsi="Times New Roman" w:cs="Times New Roman"/>
          <w:color w:val="000000"/>
          <w:sz w:val="28"/>
          <w:szCs w:val="28"/>
        </w:rPr>
        <w:t xml:space="preserve">,  на рассмотрение </w:t>
      </w:r>
      <w:r w:rsidR="007549F1">
        <w:rPr>
          <w:rFonts w:ascii="Times New Roman" w:hAnsi="Times New Roman" w:cs="Times New Roman"/>
          <w:color w:val="000000"/>
          <w:sz w:val="28"/>
          <w:szCs w:val="28"/>
        </w:rPr>
        <w:t>специалисту</w:t>
      </w:r>
      <w:r w:rsidRPr="00A547B6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администрации, ответственному за предоставление муниципальной услуги (далее - </w:t>
      </w:r>
      <w:r w:rsidR="002E0EF7">
        <w:rPr>
          <w:rFonts w:ascii="Times New Roman" w:hAnsi="Times New Roman" w:cs="Times New Roman"/>
          <w:color w:val="000000"/>
          <w:sz w:val="28"/>
          <w:szCs w:val="28"/>
        </w:rPr>
        <w:t>Сп</w:t>
      </w:r>
      <w:r w:rsidR="009C1C04">
        <w:rPr>
          <w:rFonts w:ascii="Times New Roman" w:hAnsi="Times New Roman" w:cs="Times New Roman"/>
          <w:color w:val="000000"/>
          <w:sz w:val="28"/>
          <w:szCs w:val="28"/>
        </w:rPr>
        <w:t xml:space="preserve">ециалист), определенному главой </w:t>
      </w:r>
      <w:r w:rsidR="00376171">
        <w:rPr>
          <w:rFonts w:ascii="Times New Roman" w:hAnsi="Times New Roman" w:cs="Times New Roman"/>
          <w:color w:val="000000"/>
          <w:sz w:val="28"/>
          <w:szCs w:val="28"/>
        </w:rPr>
        <w:t>Юго-Северного</w:t>
      </w:r>
      <w:r w:rsidR="009C1C04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 Тихорецкого района.</w:t>
      </w:r>
    </w:p>
    <w:p w:rsidR="005C09DB" w:rsidRPr="005C09DB" w:rsidRDefault="005C09DB" w:rsidP="005C09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C09DB">
        <w:rPr>
          <w:rFonts w:ascii="Times New Roman" w:hAnsi="Times New Roman" w:cs="Times New Roman"/>
          <w:color w:val="000000"/>
          <w:sz w:val="28"/>
          <w:szCs w:val="28"/>
        </w:rPr>
        <w:t>Специалист в течение 3 рабочих дней с момента получения заявления и прилагаемых к нему документов подготавливает и направляет межведомственные запросы о представлении информации и документов, которые в рамках межведомственного информационного взаимодействия представляются государственными органами, органами местного самоуправления и подведомственными государственным органам или органам местного самоуправления организациями, в распоряжении которых находятся указанные информация и документы (далее – межведомственные запросы).</w:t>
      </w:r>
      <w:proofErr w:type="gramEnd"/>
    </w:p>
    <w:p w:rsidR="005C09DB" w:rsidRPr="005C09DB" w:rsidRDefault="005C09DB" w:rsidP="005C09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09DB">
        <w:rPr>
          <w:rFonts w:ascii="Times New Roman" w:hAnsi="Times New Roman" w:cs="Times New Roman"/>
          <w:color w:val="000000"/>
          <w:sz w:val="28"/>
          <w:szCs w:val="28"/>
        </w:rPr>
        <w:t>На основании документов, представленных заявителем и полученных от организаций, участвующих в предоставлении муниципальной услуги в порядке межведомственного взаимодействия Специалист подготавливает:</w:t>
      </w:r>
    </w:p>
    <w:p w:rsidR="00564310" w:rsidRPr="005C09DB" w:rsidRDefault="00564310" w:rsidP="00564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5C09DB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По итогам рассмотрения документов принимается одно из следующих решений:</w:t>
      </w:r>
    </w:p>
    <w:p w:rsidR="00564310" w:rsidRPr="005C09DB" w:rsidRDefault="00564310" w:rsidP="00564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5C09DB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 xml:space="preserve">об отказе в предоставлении муниципальной услуги, в случае выявления оснований для отказа в предоставлении муниципальной услуги, о чем готовит уведомление администрации Юго-Северного сельского поселения Тихорецкого района об отказе в выдаче выписки из </w:t>
      </w:r>
      <w:proofErr w:type="spellStart"/>
      <w:r w:rsidRPr="005C09DB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похозяйственной</w:t>
      </w:r>
      <w:proofErr w:type="spellEnd"/>
      <w:r w:rsidRPr="005C09DB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 xml:space="preserve"> книги;</w:t>
      </w:r>
    </w:p>
    <w:p w:rsidR="001862FD" w:rsidRPr="005C09DB" w:rsidRDefault="00564310" w:rsidP="005643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09DB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 xml:space="preserve">о предоставлении муниципальной услуги, и подготовке проекта выписки из </w:t>
      </w:r>
      <w:proofErr w:type="spellStart"/>
      <w:r w:rsidRPr="005C09DB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похозяйственной</w:t>
      </w:r>
      <w:proofErr w:type="spellEnd"/>
      <w:r w:rsidRPr="005C09DB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 xml:space="preserve"> книги.</w:t>
      </w:r>
    </w:p>
    <w:p w:rsidR="001862FD" w:rsidRDefault="001862FD" w:rsidP="00655E1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06C" w:rsidRDefault="00DB4E22" w:rsidP="00DB4E2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3.2.3.</w:t>
      </w:r>
      <w:r w:rsidR="0042106C" w:rsidRPr="0042106C">
        <w:rPr>
          <w:rFonts w:ascii="Times New Roman" w:hAnsi="Times New Roman" w:cs="Times New Roman"/>
          <w:color w:val="000000"/>
          <w:sz w:val="28"/>
          <w:szCs w:val="28"/>
        </w:rPr>
        <w:t xml:space="preserve"> Выдача заявителю результата предоставления муниципальной услуги</w:t>
      </w:r>
    </w:p>
    <w:p w:rsidR="0042106C" w:rsidRPr="0042106C" w:rsidRDefault="00D64B6E" w:rsidP="004210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2106C" w:rsidRPr="0042106C">
        <w:rPr>
          <w:rFonts w:ascii="Times New Roman" w:hAnsi="Times New Roman" w:cs="Times New Roman"/>
          <w:color w:val="000000"/>
          <w:sz w:val="28"/>
          <w:szCs w:val="28"/>
        </w:rPr>
        <w:t>Основанием для начала административной процедуры является подготовка документов, являющихся результатом предоставления муниципальной услуги (далее – документы).</w:t>
      </w:r>
    </w:p>
    <w:p w:rsidR="0042106C" w:rsidRPr="0042106C" w:rsidRDefault="0042106C" w:rsidP="004210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106C">
        <w:rPr>
          <w:rFonts w:ascii="Times New Roman" w:hAnsi="Times New Roman" w:cs="Times New Roman"/>
          <w:color w:val="000000"/>
          <w:sz w:val="28"/>
          <w:szCs w:val="28"/>
        </w:rPr>
        <w:t xml:space="preserve">В случае обращения заявителя за предоставлением муниципальной услуги через МФЦ, документы передаются </w:t>
      </w:r>
      <w:r w:rsidR="00DB4E22"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дминистрацией </w:t>
      </w:r>
      <w:r w:rsidRPr="0042106C">
        <w:rPr>
          <w:rFonts w:ascii="Times New Roman" w:hAnsi="Times New Roman" w:cs="Times New Roman"/>
          <w:color w:val="000000"/>
          <w:sz w:val="28"/>
          <w:szCs w:val="28"/>
        </w:rPr>
        <w:t xml:space="preserve"> в МФЦ.</w:t>
      </w:r>
    </w:p>
    <w:p w:rsidR="0042106C" w:rsidRPr="0042106C" w:rsidRDefault="0042106C" w:rsidP="004210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106C">
        <w:rPr>
          <w:rFonts w:ascii="Times New Roman" w:hAnsi="Times New Roman" w:cs="Times New Roman"/>
          <w:color w:val="000000"/>
          <w:sz w:val="28"/>
          <w:szCs w:val="28"/>
        </w:rPr>
        <w:t xml:space="preserve">В случае обращения заявителя за предоставлением муниципальной услуги в </w:t>
      </w:r>
      <w:r w:rsidR="00DB4E2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2106C">
        <w:rPr>
          <w:rFonts w:ascii="Times New Roman" w:hAnsi="Times New Roman" w:cs="Times New Roman"/>
          <w:color w:val="000000"/>
          <w:sz w:val="28"/>
          <w:szCs w:val="28"/>
        </w:rPr>
        <w:t>дминистрацию, документы выдаются заявителю под роспись Специалистом или направляются заявителю заказным письмом с уведомлением о вручении.</w:t>
      </w:r>
    </w:p>
    <w:p w:rsidR="0042106C" w:rsidRPr="0042106C" w:rsidRDefault="0042106C" w:rsidP="004210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106C">
        <w:rPr>
          <w:rFonts w:ascii="Times New Roman" w:hAnsi="Times New Roman" w:cs="Times New Roman"/>
          <w:color w:val="000000"/>
          <w:sz w:val="28"/>
          <w:szCs w:val="28"/>
        </w:rPr>
        <w:t xml:space="preserve">В случае обращения заявителя за предоставлением муниципальной услуги с заявлением в электронном виде, результат предоставления муниципальной </w:t>
      </w:r>
      <w:r w:rsidRPr="0042106C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услуги направляется в форме электронного документа, подписанного уполномоченным должностным лицом с использованием усиленной квалифицированной электронной подписи.</w:t>
      </w:r>
    </w:p>
    <w:p w:rsidR="0042106C" w:rsidRPr="0042106C" w:rsidRDefault="0042106C" w:rsidP="004210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106C">
        <w:rPr>
          <w:rFonts w:ascii="Times New Roman" w:hAnsi="Times New Roman" w:cs="Times New Roman"/>
          <w:color w:val="000000"/>
          <w:sz w:val="28"/>
          <w:szCs w:val="28"/>
        </w:rPr>
        <w:t xml:space="preserve">Срок исполнения административной процедуры по выдаче заявителю результата предоставления муниципальной услуги – </w:t>
      </w:r>
      <w:r>
        <w:rPr>
          <w:rFonts w:ascii="Times New Roman" w:hAnsi="Times New Roman" w:cs="Times New Roman"/>
          <w:color w:val="000000"/>
          <w:sz w:val="28"/>
          <w:szCs w:val="28"/>
        </w:rPr>
        <w:t>1 день</w:t>
      </w:r>
      <w:r w:rsidRPr="0042106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02058" w:rsidRPr="00C47635" w:rsidRDefault="0042106C" w:rsidP="0050205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C4763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Результатом административной процедуры является выдача (направление) заявителю:</w:t>
      </w:r>
      <w:r w:rsidR="00775760" w:rsidRPr="00C47635">
        <w:rPr>
          <w:highlight w:val="yellow"/>
        </w:rPr>
        <w:t xml:space="preserve"> </w:t>
      </w:r>
      <w:r w:rsidR="00775760" w:rsidRPr="00C4763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</w:p>
    <w:p w:rsidR="00C47635" w:rsidRPr="00C47635" w:rsidRDefault="00775760" w:rsidP="00C4763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C4763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.</w:t>
      </w:r>
      <w:r w:rsidR="00C47635" w:rsidRPr="00C47635">
        <w:rPr>
          <w:highlight w:val="yellow"/>
        </w:rPr>
        <w:t xml:space="preserve"> </w:t>
      </w:r>
      <w:r w:rsidR="00C47635" w:rsidRPr="00C4763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уведомление об отказе в предоставлении выписки из </w:t>
      </w:r>
      <w:proofErr w:type="spellStart"/>
      <w:r w:rsidR="00C47635" w:rsidRPr="00C4763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похозяйственной</w:t>
      </w:r>
      <w:proofErr w:type="spellEnd"/>
      <w:r w:rsidR="00C47635" w:rsidRPr="00C4763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книги, либо выписка из </w:t>
      </w:r>
      <w:proofErr w:type="spellStart"/>
      <w:r w:rsidR="00C47635" w:rsidRPr="00C4763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похозяйственной</w:t>
      </w:r>
      <w:proofErr w:type="spellEnd"/>
      <w:r w:rsidR="00C47635" w:rsidRPr="00C4763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книги.</w:t>
      </w:r>
    </w:p>
    <w:p w:rsidR="00C47635" w:rsidRPr="00C47635" w:rsidRDefault="00C47635" w:rsidP="00C4763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C4763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Способом фиксации результата выполнения административной процедуры присвоение регистрационного номера документам, являющимся результатом предоставления муниципальной услуги, в журнале регистрации документов, в соответствии с правилами делопроизводства.</w:t>
      </w:r>
    </w:p>
    <w:p w:rsidR="00C47635" w:rsidRPr="00C47635" w:rsidRDefault="00C47635" w:rsidP="00C4763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C4763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Исполнение данной административной процедуры возложено на специалиста, ответственного за предоставление муниципальной услуги.</w:t>
      </w:r>
    </w:p>
    <w:p w:rsidR="0042106C" w:rsidRPr="0042106C" w:rsidRDefault="00C47635" w:rsidP="00C4763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63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. Максимальный срок настоящей административной процедуры составляет 7 рабочих дней</w:t>
      </w:r>
      <w:r w:rsidRPr="00C4763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529A2" w:rsidRDefault="00A529A2" w:rsidP="00A529A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 3.</w:t>
      </w:r>
      <w:r w:rsidR="00DB4E2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Порядок предоставления муниципальной услуги в электронной форме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DB4E2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Порядок предоставления муниципальной услуги в электронной форме. 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муниципальной услуги заявитель вправе направить заявление о предоставлении муниципальной услуги в форме электронного документа через Единый Портал, Портал Краснодарского края с использованием «Личного кабинета».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Подача заявления и документов, необходимых для предоставления муниципальной услуги, прием заявления и документов осуществляется в следующем порядке: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подача заявления в форме запроса о предоставлении муниципальной услуги в электронном виде осуществляется через личный кабинет на Едином Портале, Портале Краснодарского края;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оформления документов посредством сети «Интернет» заявителю необходимо пройти процедуру авторизации на Едином Портале, Портале Краснодарского края;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заявитель, выбрав муниципальную услугу, </w:t>
      </w:r>
      <w:r w:rsidR="007E18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подготавливает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пакет документов (копии в электронном виде), необходимых для ее предоставления.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предоставления муниципальной услуги в электронной форме установление личности заявителя осуществляется посредством идентификации и аутентификации в администрации, многофункциональном центре с использованием информационных технологий, предусмотренных частью 18 статьи 14.1 Федерального закона от 27 июля 2006 года № 149-ФЗ «Об информации, информационных технологиях и о защите информации».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Формирование запроса о предоставлении муниципальной услуги заявителем осуществляется посредством заполнения электронной формы на Едином Портале, Портале Краснодарского края без необходимости дополнительной подачи запроса в какой-либо иной форме.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Форматно-логическая проверка сформированного запроса осуществляется автоматически после заполнения заявителем каждого из полей электронной формы.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формировании запроса заявителю обеспечивается: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копирования и сохранения заявления и иных документов, указанных в подразделе 2.6 раздела 2 настоящего Регламента, необходимых для предоставления муниципальной услуги;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печати на бумажном носителе копии электронной формы запроса;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ранее введенных в электронную форму запроса значений в любой момент по желанию заявителя, в том числе при возникновении ошибок ввода и возврате для повторного ввода значений в электронную форму запроса;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вернуться на любой из этапов заполнения электронной формы запроса без потери ранее введенной информации;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доступа заявителя на Едином Портале, Портале Краснодарского края к ранее поданным запросам в течение не менее одного года, а также частично сформированных запросов в течение не менее трех месяцев.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Сформированный и подписанный </w:t>
      </w:r>
      <w:proofErr w:type="gramStart"/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</w:t>
      </w:r>
      <w:proofErr w:type="gramEnd"/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электронные копии документов, указанных в пункте 2.6.1 подраздела 2.6 раздела 2 настоящего Регламента, необходимые для предоставления муниципальной услуги, направляются в администрацию посредством Единого Портала, Портала Краснодарского края.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предоставлении муниципальной услуги в электронной форме заявителю направляется: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уведомление о приеме и регистрации запроса и иных документов, необходимых для предоставления муниципальной услуги;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уведомление о начале процедуры предоставления муниципальной услуги;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уведомление об окончании предоставления муниципальной услуги либо мотивированном отказе в приеме запроса и иных документов, необходимых для предоставления муниципальной услуги; 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уведомление о результатах рассмотрения документов, необходимых для предоставления муниципальной услуги;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уведомление о возможности получить результат предоставления муниципальной услуги либо мотивированный отказ в предоставлении муниципальной услуги. 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Заявление о предоставлении муниципальной услуги, поступившее в 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администрацию в электронном виде посредством Единого Портала, Портала Краснодарского края, регистрируется в установленном порядке в день приема заявления.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обращении заявителя за предоставлением муниципальной услуги с заявлением в электронном виде заявитель вправе получить результат предоставления муниципальной услуги в форме электронного документа, подписанного уполномоченным должностным лицом с использованием усиленной квалифицированной электронной подписи.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DB4E2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.2. На основании части 11 статьи 7 Федерального закона № 210-ФЗ при предоставлении муниципальной услуги в электронной форме идентификация и аутентификация могут осуществляться посредством: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единой системы идентификации и аутентификации или иных государственных информационных систем,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аутентификации, при условии совпадения сведений о физическом лице в указанных информационных системах;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единой системы идентификации и аутентификации и единой информационной системы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 3.</w:t>
      </w:r>
      <w:r w:rsidR="00DB4E2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Особенности выполнения административных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 (действий) в МФЦ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DB4E2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Предоставление муниципальной услуги включает в себя следующие административные процедуры, выполняемые МФЦ: 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информирование заявителей о порядке предоставления муниципальной услуги в МФЦ,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МФЦ;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и заполнение запросов заявителей о предоставлении муниципальной услуги, в том числе посредством автоматизированных информационных систем многофункциональных центров;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и направление МФЦ межведомственного запроса в органы, предоставляющие государственные и (или) муниципальные услуги, в иные органы государственной власти, органы местного самоуправления и организации, участвующие в предоставлении государственных и (или) муниципальных услуг; 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и выдача заявителям  документов на бумажном носителе, подтверждающих содержание электронных документов, по результатам предоставления муниципальной услуги администрацией, в соответствии с 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требованиями, установленными Правительством Российской Федерации, а также выдача документов, включая составление на бумажном носителе и заверение выписок из информационных систем органов, предоставляющих государственные и (или) муниципальные услуги, в соответствии с требованиями, установленными Правительством Российской Федерации.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3.4.2. На основании статьи 6.3 Закона Краснодарского края № 2446-КЗ заявители помимо прав, предусмотренных федеральным законодательством и законодательством Краснодарского края, независимо от  места жительства или места пребывания (для физических лиц, включая индивидуальных предпринимателей) либо места нахождения (для юридических лиц) имеют право на обращение в любой по их выбору МФЦ в пределах территории Краснодарского края для предоставления государственных и муниципальных услуг по экстерриториальному принципу.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3.4.3. Порядок выполнения административных процедур (действий) в МФЦ.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Информирование заявителей осуществляется посредством размещения актуальной и исчерпывающей информации, необходимой для получения муниципальной услуги, на информационных стендах или иных источниках информирования.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Информирование заявителей осуществляется в окне МФЦ (ином специально оборудованном рабочем месте в МФЦ), предназначенном для информирования заявителей о порядке предоставления муниципальных услуг, о ходе рассмотрения запросов о предоставлении муниципальных услуг, а также для предоставления иной информации, в том числе указанной в подпункте «а» пункта 8 Правил организации деятельности многофункциональных центров предоставления государственных и муниципальных услуг, утвержденных постановлением Правительства Российской Федерации от 22 декабря 2012 года № 1376 «Об утверждении Правил организации деятельности многофункциональных центров предоставления государственных и муниципальных услуг».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Заявителю предоставляется возможность предварительной записи на прием в МФЦ посредством Портала Краснодарского края, Единого Портала МФЦ, по телефону горячей линии МФЦ: 8 800-25-00-549 в любые свободные для приема дату и время в пределах установленного в МФЦ графика приема граждан.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МФЦ не вправе требовать от заявителя совершения иных действий, кроме прохождения идентификации и аутентификации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 МФЦ при приеме</w:t>
      </w:r>
      <w:r w:rsidR="007E1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заполнении 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запросов о предоставлении муниципальных услуг либо запросов о предоставлении нескольких государственных и (или) муниципальных услуг (далее – комплексный запрос) и 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выдаче результатов предоставлении муниципальных услуг (в том числе в рамках комплексного запроса) устанавливает личность заявителя на основании паспорта гражданина Российской Федерации и иных документов, удостоверяющих личность заявителя, в соответствии с законодательством Российской Федерации, а также проверяет соответствие копий представляемых документов (за исключением нотариально заверенных) их оригиналам (на предмет наличия подчисток или допечаток). 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 МФЦ при приеме запросов проверяет правильность составления заявления (запроса), а также исчерпывающий перечень документов, необходимых в соответствии с административным регламентом предоставления муниципальной услуги, и формирует пакет документов.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приеме комплексного запроса у заявителя работники МФЦ обязаны проинформировать его обо всех муниципальных услугах, услугах, которые являются необходимыми и обязательными для предоставления муниципальных услуг, получение которых необходимо для получения муниципальных услуг, указанных в комплексном запросе.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обращении заявителя с запросом о предоставлении муниципальной услуги МФЦ: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от заявителя (представителя заявителя) заявление и прилагаемые документы;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копирование (сканирование) документов, предусмотренных пунктами 1–3.1, 7, 9, 18 части 6 статьи 7 Федерального закона № 210-ФЗ (далее – документы личного хранения) и представленных заявителем (представителем заявителя), в случае, если заявитель (представитель заявителя) самостоятельно не представил копии документов личного хранения, а в соответствии с настоящим Регламентом для ее предоставления необходимо представление копии документа личного хранения (за исключением случая,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хранения);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формирует электронные документы и (или) электронные образы заявления, документов, копий документов личного хранения, принятых от заявителя (представителя заявителя), обеспечивая их заверение электронной подписью в установленном порядке;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использованием информационно-телекоммуникационных технологий направляет электронные документы и (или) электронные образы документов, заверенные уполномоченным должностным лицом МФЦ, в администрацию.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отсутствии технической возможности МФЦ, в том числе при отсутствии возможности выполнить требования к формату файла документа в электронном виде, заявления и иные документы, необходимые для предоставления муниципальной услуги, направляются МФЦ в администрацию, подведомственные ей организации на бумажных носителях.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3.4.</w:t>
      </w:r>
      <w:r w:rsidR="00DB4E2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Работник МФЦ направляет межведомственные запросы о предоставлении документов и информации (в том числе об оплате 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государственной пошлины, взимаемой за предоставление муниципальной услуги).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4.Формы контроля за исполнением административного регламента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Par413"/>
      <w:bookmarkEnd w:id="2"/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Подраздел 4.1.Порядок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услуги, а также принятием ими решений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4.1.1. Должностные лица, муниципальные служащие, участвующие в предоставлении муниципальной услуги, руководствуются положениями настоящего Регламента.</w:t>
      </w: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4.1.2. Текущий контроль и координация последовательности действий, определенных административными процедурами, по предоставлению муниципальной услуги муниципальными служащими </w:t>
      </w:r>
      <w:r w:rsidR="00DB4E2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дминистрации осуществляются постоянно путем проведения проверок Главой.</w:t>
      </w: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4.1.3. Проверки полноты и качества предоставления муниципальной услуги включают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содержащих жалобы на действия (бездействие) и решения должностных лиц </w:t>
      </w:r>
      <w:r w:rsidR="00DB4E2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дминистрации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ответственных за предоставление муниципальной услуги.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 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полнотой и качеством предоставления муниципальной услуги включает в себя проведение плановых и внеплановых проверок.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Плановые и внеплановые проверки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проводятся Главой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плановых проверок полноты и качества предоставления муниципальной услуги осуществляется в соответствии с утвержденным графиком, но не чаще одного раза в три года.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Внеплановые проверки проводятся по обращениям юридических лиц и граждан с жалобами на нарушение их прав и законных интересов в ходе предоставления муниципальной услуги, а также на основании документов и сведений, указывающих на нарушение исполнения настоящего Регламента.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плановых и внеплановых проверок:</w:t>
      </w: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проверяется знание должностными лицами, ответственными за предоставление муниципальной услуги, настоящего Регламента, нормативных правовых актов, устанавливающих требования к предоставлению 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муниципальной услуги;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проверяется соблюдение сроков и последовательности исполнения административных процедур;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выявляются нарушения прав заявителей, недостатки, допущенные в ходе предоставления муниципальной услуги.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Подраздел 4.3. Ответственность должностных лиц органа местного самоуправления за решения и действия (бездействие), принимаемые (осуществляемые) ими в ходе предоставления муниципальной услуги 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проведенных проверок в случае выявления нарушения порядка предоставления муниципальной услуги, прав заявителей виновные лица несут ответственность в соответствии с законодательством Российской Федерации, принимаются меры по устранению нарушений.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Подраздел 4.4. Положения, характеризующие требования к порядку </w:t>
      </w: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формам контроля за предоставлением муниципальной услуги, </w:t>
      </w: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 со стороны граждан, их объединений и организаций</w:t>
      </w: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E975A4">
        <w:rPr>
          <w:rFonts w:ascii="Times New Roman" w:eastAsia="Calibri" w:hAnsi="Times New Roman" w:cs="Times New Roman"/>
          <w:sz w:val="28"/>
          <w:szCs w:val="28"/>
          <w:lang w:eastAsia="en-US"/>
        </w:rPr>
        <w:t>Контроль за исполнением Регламента со стороны граждан, их объединений и организаций осуществляется путем направления письменных обращений.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5. Досудебный (внесудебный) порядок обжалования решений и действий (бездействия) органа, предоставляющего муниципальную услугу, МФЦ, а также должностных лиц, муниципальных служащих, работника МФЦ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Par459"/>
      <w:bookmarkEnd w:id="3"/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Подраздел 5.1. Информация для заявителя о его праве подать жалобу на решение и (или) действие (бездействие) администрации, Управления, МФЦ, 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должностных лиц, муниципальных служащих администрации, работника МФЦ при предоставлении муниципальной услуги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tabs>
          <w:tab w:val="left" w:pos="360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E975A4">
        <w:rPr>
          <w:rFonts w:ascii="Times New Roman" w:eastAsia="Arial" w:hAnsi="Times New Roman" w:cs="Times New Roman"/>
          <w:sz w:val="28"/>
          <w:szCs w:val="28"/>
        </w:rPr>
        <w:t xml:space="preserve">Заявитель вправе подать жалобу на решение и (или) действие (бездействие) </w:t>
      </w:r>
      <w:r>
        <w:rPr>
          <w:rFonts w:ascii="Times New Roman" w:eastAsia="Arial" w:hAnsi="Times New Roman" w:cs="Times New Roman"/>
          <w:sz w:val="28"/>
          <w:szCs w:val="28"/>
        </w:rPr>
        <w:t>Специалиста</w:t>
      </w:r>
      <w:r w:rsidRPr="00E975A4">
        <w:rPr>
          <w:rFonts w:ascii="Times New Roman" w:eastAsia="Arial" w:hAnsi="Times New Roman" w:cs="Times New Roman"/>
          <w:sz w:val="28"/>
          <w:szCs w:val="28"/>
        </w:rPr>
        <w:t xml:space="preserve"> и (или) муниципальных служащих </w:t>
      </w:r>
      <w:r w:rsidR="00DB4E22">
        <w:rPr>
          <w:rFonts w:ascii="Times New Roman" w:eastAsia="Arial" w:hAnsi="Times New Roman" w:cs="Times New Roman"/>
          <w:sz w:val="28"/>
          <w:szCs w:val="28"/>
        </w:rPr>
        <w:t>а</w:t>
      </w:r>
      <w:r w:rsidRPr="00E975A4">
        <w:rPr>
          <w:rFonts w:ascii="Times New Roman" w:eastAsia="Arial" w:hAnsi="Times New Roman" w:cs="Times New Roman"/>
          <w:sz w:val="28"/>
          <w:szCs w:val="28"/>
        </w:rPr>
        <w:t>дминистрации,  МФЦ, работников МФЦ при предоставлении муниципальной услуги (далее – жалоба) в письменной форме, в том числе при личном приеме, или в форме электронного документа.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Предмет жалобы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5.2.1. Предметом досудебного (внесудебного) обжалования заявителем являются решения и действия (бездействия) </w:t>
      </w:r>
      <w:r w:rsidR="00DB4E22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>дминистрации, МФЦ,</w:t>
      </w:r>
      <w:r w:rsidR="00CB22D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должностных лиц </w:t>
      </w:r>
      <w:r w:rsidR="00DB4E22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="00CB22D2">
        <w:rPr>
          <w:rFonts w:ascii="Times New Roman" w:eastAsia="Times New Roman" w:hAnsi="Times New Roman" w:cs="Times New Roman"/>
          <w:sz w:val="28"/>
          <w:szCs w:val="28"/>
          <w:lang w:eastAsia="en-US"/>
        </w:rPr>
        <w:t>дминистрации,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муниципальных служащих, работника МФЦ в ходе предоставления муниципальной услуги. </w:t>
      </w: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5.2.2. Заявитель может обратиться с жалобой по основаниям и в порядке, установленными статьями 11.1 и 11.2 Федерального закона № 210-ФЗ, в том числе в следующих случаях:</w:t>
      </w: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срока регистрации запроса заявителя о предоставлении муниципальной услуги, запроса указанного в статье 15.1 Федерального закона</w:t>
      </w:r>
      <w:r w:rsidR="00CB2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210-ФЗ;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нарушение срока предоставления муниципальной услуги. В указанном случае досудебное (внесудебное) обжалование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соответствующей муниципальной услуги в полном объеме в порядке, определенном частью 1.3 статьи 16 Федерального закона № 210-ФЗ; 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Краснодарского края, муниципальными правовыми актами </w:t>
      </w:r>
      <w:r w:rsidR="00726030">
        <w:rPr>
          <w:rFonts w:ascii="Times New Roman" w:eastAsia="Times New Roman" w:hAnsi="Times New Roman" w:cs="Times New Roman"/>
          <w:sz w:val="28"/>
          <w:szCs w:val="28"/>
          <w:lang w:eastAsia="ru-RU"/>
        </w:rPr>
        <w:t>Юго-Северного</w:t>
      </w:r>
      <w:r w:rsidR="00CB2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Тихорецкого района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предоставления муниципальной услуги;</w:t>
      </w: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отказ в приеме документов, предоставление которых предусмотрено нормативными правовыми актами Российской Федерации, нормативными правовыми актами Краснодарского края, муниципальными правовыми актами </w:t>
      </w:r>
      <w:r w:rsidR="00726030">
        <w:rPr>
          <w:rFonts w:ascii="Times New Roman" w:eastAsia="Times New Roman" w:hAnsi="Times New Roman" w:cs="Times New Roman"/>
          <w:sz w:val="28"/>
          <w:szCs w:val="28"/>
          <w:lang w:eastAsia="ru-RU"/>
        </w:rPr>
        <w:t>Юго-Северного</w:t>
      </w:r>
      <w:r w:rsidR="00CB2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Тихорецкого района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предоставления муниципальной услуги у заявителя;</w:t>
      </w: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Краснодарского края, муниципальными правовыми актами </w:t>
      </w:r>
      <w:r w:rsidR="00726030">
        <w:rPr>
          <w:rFonts w:ascii="Times New Roman" w:eastAsia="Times New Roman" w:hAnsi="Times New Roman" w:cs="Times New Roman"/>
          <w:sz w:val="28"/>
          <w:szCs w:val="28"/>
          <w:lang w:eastAsia="ru-RU"/>
        </w:rPr>
        <w:t>Юго-Северного</w:t>
      </w:r>
      <w:r w:rsidR="00CB2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Тихорецкого района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соответствующей муниципальной услуги в полном объеме в порядке, определенном частью 1.3 статьи 16 Федерального закона № 210-ФЗ;</w:t>
      </w: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Краснодарского края, муниципальными правовыми актами </w:t>
      </w:r>
      <w:r w:rsidR="00726030">
        <w:rPr>
          <w:rFonts w:ascii="Times New Roman" w:eastAsia="Times New Roman" w:hAnsi="Times New Roman" w:cs="Times New Roman"/>
          <w:sz w:val="28"/>
          <w:szCs w:val="28"/>
          <w:lang w:eastAsia="ru-RU"/>
        </w:rPr>
        <w:t>Юго-Северного</w:t>
      </w:r>
      <w:r w:rsidR="00CB2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Тихорецкого района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975A4" w:rsidRPr="00E975A4" w:rsidRDefault="00E975A4" w:rsidP="00E975A4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отказ </w:t>
      </w:r>
      <w:r w:rsidR="00CB2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Специалиста, 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МФЦ, муниципального служащего, предоставляющего муниципальную услугу, работника МФЦ, в исправлении допущенных ими опечаток и ошибок в выданных в результате предоставления муниципальной услуги документах, либо нарушение установленного срока таких исправлений. В указанном случае досудебное (внесудебное) обжалование 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соответствующей муниципальной услуги в полном объеме в порядке, определенном частью 1.3 статьи 16 Федерального закона № 210-ФЗ;</w:t>
      </w: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срока или порядка выдачи документов по результатам предоставления муниципальной услуги;</w:t>
      </w: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Краснодарского края, муниципальными правовыми актами </w:t>
      </w:r>
      <w:r w:rsidR="00726030">
        <w:rPr>
          <w:rFonts w:ascii="Times New Roman" w:eastAsia="Times New Roman" w:hAnsi="Times New Roman" w:cs="Times New Roman"/>
          <w:sz w:val="28"/>
          <w:szCs w:val="28"/>
          <w:lang w:eastAsia="ru-RU"/>
        </w:rPr>
        <w:t>Юго-Северного</w:t>
      </w:r>
      <w:r w:rsidR="00900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Тихорецкого района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соответствующей муниципальной услуги в полном объеме в порядке, определенном частью 1.3 статьи 16 Федерального закона № 210-ФЗ;</w:t>
      </w: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№ 210-ФЗ.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Федерального закона № 210-ФЗ.</w:t>
      </w: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Подраздел 5.3. Органы местного самоуправления и уполномоченные 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рассмотрение жалобы должностные лица, которым может быть 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направлена жалоба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E975A4">
        <w:rPr>
          <w:rFonts w:ascii="Times New Roman" w:eastAsia="Arial" w:hAnsi="Times New Roman" w:cs="Times New Roman"/>
          <w:sz w:val="28"/>
          <w:szCs w:val="28"/>
        </w:rPr>
        <w:t xml:space="preserve">5.3.1. Жалоба подается в администрацию. Почтовый адрес для направления жалобы: </w:t>
      </w:r>
      <w:r w:rsidR="00726030">
        <w:rPr>
          <w:rFonts w:ascii="Times New Roman" w:eastAsia="Arial" w:hAnsi="Times New Roman" w:cs="Times New Roman"/>
          <w:sz w:val="28"/>
          <w:szCs w:val="28"/>
        </w:rPr>
        <w:t xml:space="preserve">352110, </w:t>
      </w:r>
      <w:r w:rsidRPr="00E975A4">
        <w:rPr>
          <w:rFonts w:ascii="Times New Roman" w:eastAsia="Arial" w:hAnsi="Times New Roman" w:cs="Times New Roman"/>
          <w:sz w:val="28"/>
          <w:szCs w:val="28"/>
        </w:rPr>
        <w:t xml:space="preserve">Краснодарский край, Тихорецкий район, </w:t>
      </w:r>
      <w:r w:rsidR="0090064E">
        <w:rPr>
          <w:rFonts w:ascii="Times New Roman" w:eastAsia="Arial" w:hAnsi="Times New Roman" w:cs="Times New Roman"/>
          <w:sz w:val="28"/>
          <w:szCs w:val="28"/>
        </w:rPr>
        <w:t xml:space="preserve">станица </w:t>
      </w:r>
      <w:r w:rsidR="00726030">
        <w:rPr>
          <w:rFonts w:ascii="Times New Roman" w:eastAsia="Arial" w:hAnsi="Times New Roman" w:cs="Times New Roman"/>
          <w:sz w:val="28"/>
          <w:szCs w:val="28"/>
        </w:rPr>
        <w:t>Юго-Северная</w:t>
      </w:r>
      <w:r w:rsidRPr="00E975A4">
        <w:rPr>
          <w:rFonts w:ascii="Times New Roman" w:eastAsia="Arial" w:hAnsi="Times New Roman" w:cs="Times New Roman"/>
          <w:sz w:val="28"/>
          <w:szCs w:val="28"/>
        </w:rPr>
        <w:t xml:space="preserve">, улица </w:t>
      </w:r>
      <w:r w:rsidR="00726030">
        <w:rPr>
          <w:rFonts w:ascii="Times New Roman" w:eastAsia="Arial" w:hAnsi="Times New Roman" w:cs="Times New Roman"/>
          <w:sz w:val="28"/>
          <w:szCs w:val="28"/>
        </w:rPr>
        <w:t>Северная</w:t>
      </w:r>
      <w:r w:rsidRPr="00E975A4">
        <w:rPr>
          <w:rFonts w:ascii="Times New Roman" w:eastAsia="Arial" w:hAnsi="Times New Roman" w:cs="Times New Roman"/>
          <w:sz w:val="28"/>
          <w:szCs w:val="28"/>
        </w:rPr>
        <w:t xml:space="preserve">, дом </w:t>
      </w:r>
      <w:r w:rsidR="00726030">
        <w:rPr>
          <w:rFonts w:ascii="Times New Roman" w:eastAsia="Arial" w:hAnsi="Times New Roman" w:cs="Times New Roman"/>
          <w:sz w:val="28"/>
          <w:szCs w:val="28"/>
        </w:rPr>
        <w:t>69</w:t>
      </w:r>
      <w:r w:rsidRPr="00E975A4">
        <w:rPr>
          <w:rFonts w:ascii="Times New Roman" w:eastAsia="Arial" w:hAnsi="Times New Roman" w:cs="Times New Roman"/>
          <w:sz w:val="28"/>
          <w:szCs w:val="28"/>
        </w:rPr>
        <w:t>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975A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5.3.2. Жалоба на действия (бездействие) </w:t>
      </w:r>
      <w:r w:rsidR="0090064E">
        <w:rPr>
          <w:rFonts w:ascii="Times New Roman" w:eastAsia="Calibri" w:hAnsi="Times New Roman" w:cs="Times New Roman"/>
          <w:sz w:val="28"/>
          <w:szCs w:val="28"/>
          <w:lang w:eastAsia="en-US"/>
        </w:rPr>
        <w:t>Специалиста</w:t>
      </w:r>
      <w:r w:rsidRPr="00E975A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90064E">
        <w:rPr>
          <w:rFonts w:ascii="Times New Roman" w:eastAsia="Calibri" w:hAnsi="Times New Roman" w:cs="Times New Roman"/>
          <w:sz w:val="28"/>
          <w:szCs w:val="28"/>
          <w:lang w:eastAsia="en-US"/>
        </w:rPr>
        <w:t>должностных лиц, муниципальных служащих, участвующих в предоставлении муниципальной услуги, подается Главе</w:t>
      </w:r>
      <w:r w:rsidRPr="00E975A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E975A4">
        <w:rPr>
          <w:rFonts w:ascii="Times New Roman" w:eastAsia="Calibri" w:hAnsi="Times New Roman" w:cs="Times New Roman"/>
          <w:sz w:val="28"/>
          <w:szCs w:val="28"/>
          <w:lang w:eastAsia="en-US"/>
        </w:rPr>
        <w:t>5.3.</w:t>
      </w:r>
      <w:r w:rsidR="0090064E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Pr="00E975A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информатизации и связи Краснодарского края, являющийся учредителем МФЦ (далее – учредитель 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МФЦ) или должностному лицу, уполномоченному нормативным правовым актом Краснодарского края.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 5.4. Порядок подачи и рассмотрения жалобы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>5.4.1. Основанием для начала процедуры досудебного обжалования является поступление письменного обращения с жалобой на действия (бездействие) и решения, принятые (осуществляемые) в ходе предоставления муниципальной услуги на основании настоящего Регламента.</w:t>
      </w: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Жалоба подается в письменной форме на бумажном носителе, в электронной форме в </w:t>
      </w:r>
      <w:r w:rsidR="00DB4E22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>дминистрацию,  МФЦ.</w:t>
      </w: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P304"/>
      <w:bookmarkEnd w:id="4"/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5.4.2. 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Жалоба может быть направлена по почте, через многофункциональный центр, с использованием сети «Интернет», официального сайта </w:t>
      </w:r>
      <w:r w:rsidR="00DB4E2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дминистрации, Единого портала, Портала Краснодарского края, а также принята при личном приеме заявителя.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5.4.3. Заявителю обеспечивается возможность направления жалобы на решения, действия (бездействие) </w:t>
      </w:r>
      <w:r w:rsidR="00DB4E22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дминистрации, </w:t>
      </w:r>
      <w:r w:rsidR="00CD6CB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должностного лица </w:t>
      </w:r>
      <w:r w:rsidR="00DB4E22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>дминистрации,  муниципального служащего в соответствии со статьей 11.2 Федерального закона «Об организации предоставления государственных и муниципальных услуг» и в порядке, установленном 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услуг»,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муниципальных услуг </w:t>
      </w:r>
      <w:r w:rsidR="00DB4E2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дминистрацией,  должностными лицами </w:t>
      </w:r>
      <w:r w:rsidR="00DB4E2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дминистрации, или муниципальными служащими предоставляющими муниципальн</w:t>
      </w:r>
      <w:r w:rsidR="00CD6CB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е услуги, с использованием сети «Интернет» (далее – система досудебного обжалования).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Жалоба, поступившая в </w:t>
      </w:r>
      <w:r w:rsidR="00DB4E2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>дминистрацию,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подлежит регистрации не позднее следующего рабочего дня со дня ее поступления. 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подачи заявителем жалобы через МФЦ, МФЦ обеспечивает передачу жалобы в </w:t>
      </w:r>
      <w:r w:rsidR="00DB4E2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дминистрацию 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порядке и сроки, которые установлены соглашением о взаимодействии между МФЦ и </w:t>
      </w:r>
      <w:r w:rsidR="00DB4E2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>дминистрацией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не позднее следующего рабочего дня со дня поступления жалобы.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975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Жалоба на решения и действия (бездействие) МФЦ, работника МФЦ может быть направлена по почте, с использованием «Интернет», официального сайта МФЦ, Единого портала либо Портала Краснодарского края, а также может быть принята при личном приеме заявителя. </w:t>
      </w: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>5.4.4. Жалоба должна содержать:</w:t>
      </w:r>
    </w:p>
    <w:p w:rsidR="00E975A4" w:rsidRPr="00E975A4" w:rsidRDefault="00E975A4" w:rsidP="00E975A4">
      <w:pPr>
        <w:widowControl w:val="0"/>
        <w:tabs>
          <w:tab w:val="left" w:pos="360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E975A4">
        <w:rPr>
          <w:rFonts w:ascii="Times New Roman" w:eastAsia="Arial" w:hAnsi="Times New Roman" w:cs="Times New Roman"/>
          <w:sz w:val="28"/>
          <w:szCs w:val="28"/>
        </w:rPr>
        <w:t xml:space="preserve">наименование </w:t>
      </w:r>
      <w:r w:rsidR="00DB4E22">
        <w:rPr>
          <w:rFonts w:ascii="Times New Roman" w:eastAsia="Arial" w:hAnsi="Times New Roman" w:cs="Times New Roman"/>
          <w:sz w:val="28"/>
          <w:szCs w:val="28"/>
        </w:rPr>
        <w:t>а</w:t>
      </w:r>
      <w:r w:rsidRPr="00E975A4">
        <w:rPr>
          <w:rFonts w:ascii="Times New Roman" w:eastAsia="Arial" w:hAnsi="Times New Roman" w:cs="Times New Roman"/>
          <w:sz w:val="28"/>
          <w:szCs w:val="28"/>
        </w:rPr>
        <w:t xml:space="preserve">дминистрации, </w:t>
      </w:r>
      <w:r w:rsidR="00CD3579">
        <w:rPr>
          <w:rFonts w:ascii="Times New Roman" w:eastAsia="Arial" w:hAnsi="Times New Roman" w:cs="Times New Roman"/>
          <w:sz w:val="28"/>
          <w:szCs w:val="28"/>
        </w:rPr>
        <w:t>Специалиста</w:t>
      </w:r>
      <w:r w:rsidRPr="00E975A4">
        <w:rPr>
          <w:rFonts w:ascii="Times New Roman" w:eastAsia="Arial" w:hAnsi="Times New Roman" w:cs="Times New Roman"/>
          <w:sz w:val="28"/>
          <w:szCs w:val="28"/>
        </w:rPr>
        <w:t xml:space="preserve"> и (или) муниципального служащего, 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МФЦ, его руководителя и (или) работника</w:t>
      </w:r>
      <w:r w:rsidRPr="00E975A4">
        <w:rPr>
          <w:rFonts w:ascii="Times New Roman" w:eastAsia="Arial" w:hAnsi="Times New Roman" w:cs="Times New Roman"/>
          <w:sz w:val="28"/>
          <w:szCs w:val="28"/>
        </w:rPr>
        <w:t xml:space="preserve"> решения и действия </w:t>
      </w:r>
      <w:r w:rsidRPr="00E975A4">
        <w:rPr>
          <w:rFonts w:ascii="Times New Roman" w:eastAsia="Arial" w:hAnsi="Times New Roman" w:cs="Times New Roman"/>
          <w:sz w:val="28"/>
          <w:szCs w:val="28"/>
        </w:rPr>
        <w:lastRenderedPageBreak/>
        <w:t>(бездействие) которых обжалуются;</w:t>
      </w:r>
    </w:p>
    <w:p w:rsidR="00E975A4" w:rsidRPr="00E975A4" w:rsidRDefault="00E975A4" w:rsidP="00E975A4">
      <w:pPr>
        <w:widowControl w:val="0"/>
        <w:tabs>
          <w:tab w:val="left" w:pos="360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E975A4">
        <w:rPr>
          <w:rFonts w:ascii="Times New Roman" w:eastAsia="Arial" w:hAnsi="Times New Roman" w:cs="Times New Roman"/>
          <w:sz w:val="28"/>
          <w:szCs w:val="28"/>
        </w:rPr>
        <w:t>фамилию, имя, отчество (последнее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E975A4" w:rsidRPr="00E975A4" w:rsidRDefault="00E975A4" w:rsidP="00E975A4">
      <w:pPr>
        <w:widowControl w:val="0"/>
        <w:tabs>
          <w:tab w:val="left" w:pos="360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E975A4">
        <w:rPr>
          <w:rFonts w:ascii="Times New Roman" w:eastAsia="Arial" w:hAnsi="Times New Roman" w:cs="Times New Roman"/>
          <w:sz w:val="28"/>
          <w:szCs w:val="28"/>
        </w:rPr>
        <w:t xml:space="preserve">сведения об обжалуемых решениях и (или) действиях (бездействии) </w:t>
      </w:r>
      <w:r w:rsidR="00CD3579">
        <w:rPr>
          <w:rFonts w:ascii="Times New Roman" w:eastAsia="Arial" w:hAnsi="Times New Roman" w:cs="Times New Roman"/>
          <w:sz w:val="28"/>
          <w:szCs w:val="28"/>
        </w:rPr>
        <w:t>Специалиста,</w:t>
      </w:r>
      <w:r w:rsidRPr="00E975A4">
        <w:rPr>
          <w:rFonts w:ascii="Times New Roman" w:eastAsia="Arial" w:hAnsi="Times New Roman" w:cs="Times New Roman"/>
          <w:sz w:val="28"/>
          <w:szCs w:val="28"/>
        </w:rPr>
        <w:t xml:space="preserve"> муниципального служащего </w:t>
      </w:r>
      <w:r w:rsidR="00DB4E22">
        <w:rPr>
          <w:rFonts w:ascii="Times New Roman" w:eastAsia="Arial" w:hAnsi="Times New Roman" w:cs="Times New Roman"/>
          <w:sz w:val="28"/>
          <w:szCs w:val="28"/>
        </w:rPr>
        <w:t>а</w:t>
      </w:r>
      <w:r w:rsidRPr="00E975A4">
        <w:rPr>
          <w:rFonts w:ascii="Times New Roman" w:eastAsia="Arial" w:hAnsi="Times New Roman" w:cs="Times New Roman"/>
          <w:sz w:val="28"/>
          <w:szCs w:val="28"/>
        </w:rPr>
        <w:t xml:space="preserve">дминистрации,  МФЦ, работника МФЦ; </w:t>
      </w:r>
    </w:p>
    <w:p w:rsidR="00E975A4" w:rsidRPr="00E975A4" w:rsidRDefault="00E975A4" w:rsidP="00E975A4">
      <w:pPr>
        <w:widowControl w:val="0"/>
        <w:tabs>
          <w:tab w:val="left" w:pos="360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E975A4">
        <w:rPr>
          <w:rFonts w:ascii="Times New Roman" w:eastAsia="Arial" w:hAnsi="Times New Roman" w:cs="Times New Roman"/>
          <w:sz w:val="28"/>
          <w:szCs w:val="28"/>
        </w:rPr>
        <w:t xml:space="preserve">доводы, на основании которых заявитель не согласен с решением и (или) действием (бездействием) </w:t>
      </w:r>
      <w:r w:rsidR="00CD3579">
        <w:rPr>
          <w:rFonts w:ascii="Times New Roman" w:eastAsia="Arial" w:hAnsi="Times New Roman" w:cs="Times New Roman"/>
          <w:sz w:val="28"/>
          <w:szCs w:val="28"/>
        </w:rPr>
        <w:t xml:space="preserve">Специалиста, </w:t>
      </w:r>
      <w:r w:rsidRPr="00E975A4">
        <w:rPr>
          <w:rFonts w:ascii="Times New Roman" w:eastAsia="Arial" w:hAnsi="Times New Roman" w:cs="Times New Roman"/>
          <w:sz w:val="28"/>
          <w:szCs w:val="28"/>
        </w:rPr>
        <w:t>муниципал</w:t>
      </w:r>
      <w:r w:rsidR="00DB4E22">
        <w:rPr>
          <w:rFonts w:ascii="Times New Roman" w:eastAsia="Arial" w:hAnsi="Times New Roman" w:cs="Times New Roman"/>
          <w:sz w:val="28"/>
          <w:szCs w:val="28"/>
        </w:rPr>
        <w:t>ьного служащего а</w:t>
      </w:r>
      <w:r w:rsidRPr="00E975A4">
        <w:rPr>
          <w:rFonts w:ascii="Times New Roman" w:eastAsia="Arial" w:hAnsi="Times New Roman" w:cs="Times New Roman"/>
          <w:sz w:val="28"/>
          <w:szCs w:val="28"/>
        </w:rPr>
        <w:t>дминистрации,  МФЦ, работника МФЦ. Заявителем могут быть представлены документы (при наличии), подтверждающие доводы заявителя, либо их копии.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Подраздел 5.5. </w:t>
      </w:r>
      <w:r w:rsidRPr="00E975A4">
        <w:rPr>
          <w:rFonts w:ascii="Times New Roman" w:eastAsia="Calibri" w:hAnsi="Times New Roman" w:cs="Times New Roman"/>
          <w:sz w:val="28"/>
          <w:szCs w:val="28"/>
          <w:lang w:eastAsia="en-US"/>
        </w:rPr>
        <w:t>Сроки рассмотрения жалобы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975A4" w:rsidRPr="00E975A4" w:rsidRDefault="00E975A4" w:rsidP="00E975A4">
      <w:pPr>
        <w:widowControl w:val="0"/>
        <w:tabs>
          <w:tab w:val="left" w:pos="360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5.5.1. </w:t>
      </w:r>
      <w:r w:rsidRPr="00E975A4">
        <w:rPr>
          <w:rFonts w:ascii="Times New Roman" w:eastAsia="Arial" w:hAnsi="Times New Roman" w:cs="Times New Roman"/>
          <w:sz w:val="28"/>
          <w:szCs w:val="28"/>
        </w:rPr>
        <w:t xml:space="preserve">Жалоба на решение, принятое </w:t>
      </w:r>
      <w:r w:rsidR="00CD3579">
        <w:rPr>
          <w:rFonts w:ascii="Times New Roman" w:eastAsia="Arial" w:hAnsi="Times New Roman" w:cs="Times New Roman"/>
          <w:sz w:val="28"/>
          <w:szCs w:val="28"/>
        </w:rPr>
        <w:t>Специалистом</w:t>
      </w:r>
      <w:r w:rsidRPr="00E975A4">
        <w:rPr>
          <w:rFonts w:ascii="Times New Roman" w:eastAsia="Arial" w:hAnsi="Times New Roman" w:cs="Times New Roman"/>
          <w:sz w:val="28"/>
          <w:szCs w:val="28"/>
        </w:rPr>
        <w:t xml:space="preserve">, и (или) действие (бездействие) </w:t>
      </w:r>
      <w:r w:rsidR="00CD3579">
        <w:rPr>
          <w:rFonts w:ascii="Times New Roman" w:eastAsia="Arial" w:hAnsi="Times New Roman" w:cs="Times New Roman"/>
          <w:sz w:val="28"/>
          <w:szCs w:val="28"/>
        </w:rPr>
        <w:t>Специалиста</w:t>
      </w:r>
      <w:r w:rsidRPr="00E975A4">
        <w:rPr>
          <w:rFonts w:ascii="Times New Roman" w:eastAsia="Arial" w:hAnsi="Times New Roman" w:cs="Times New Roman"/>
          <w:sz w:val="28"/>
          <w:szCs w:val="28"/>
        </w:rPr>
        <w:t>, обеспечивающего предоставление муниципальн</w:t>
      </w:r>
      <w:r w:rsidR="00CD3579">
        <w:rPr>
          <w:rFonts w:ascii="Times New Roman" w:eastAsia="Arial" w:hAnsi="Times New Roman" w:cs="Times New Roman"/>
          <w:sz w:val="28"/>
          <w:szCs w:val="28"/>
        </w:rPr>
        <w:t>ой</w:t>
      </w:r>
      <w:r w:rsidRPr="00E975A4">
        <w:rPr>
          <w:rFonts w:ascii="Times New Roman" w:eastAsia="Arial" w:hAnsi="Times New Roman" w:cs="Times New Roman"/>
          <w:sz w:val="28"/>
          <w:szCs w:val="28"/>
        </w:rPr>
        <w:t xml:space="preserve"> услуг</w:t>
      </w:r>
      <w:r w:rsidR="00CD3579">
        <w:rPr>
          <w:rFonts w:ascii="Times New Roman" w:eastAsia="Arial" w:hAnsi="Times New Roman" w:cs="Times New Roman"/>
          <w:sz w:val="28"/>
          <w:szCs w:val="28"/>
        </w:rPr>
        <w:t>и</w:t>
      </w:r>
      <w:r w:rsidRPr="00E975A4">
        <w:rPr>
          <w:rFonts w:ascii="Times New Roman" w:eastAsia="Arial" w:hAnsi="Times New Roman" w:cs="Times New Roman"/>
          <w:sz w:val="28"/>
          <w:szCs w:val="28"/>
        </w:rPr>
        <w:t xml:space="preserve">, рассматривается </w:t>
      </w:r>
      <w:r w:rsidR="00CD3579">
        <w:rPr>
          <w:rFonts w:ascii="Times New Roman" w:eastAsia="Arial" w:hAnsi="Times New Roman" w:cs="Times New Roman"/>
          <w:sz w:val="28"/>
          <w:szCs w:val="28"/>
        </w:rPr>
        <w:t>Главой</w:t>
      </w:r>
      <w:r w:rsidRPr="00E975A4">
        <w:rPr>
          <w:rFonts w:ascii="Times New Roman" w:eastAsia="Arial" w:hAnsi="Times New Roman" w:cs="Times New Roman"/>
          <w:sz w:val="28"/>
          <w:szCs w:val="28"/>
        </w:rPr>
        <w:t>.</w:t>
      </w:r>
    </w:p>
    <w:p w:rsidR="00E975A4" w:rsidRPr="00E975A4" w:rsidRDefault="00E975A4" w:rsidP="00E975A4">
      <w:pPr>
        <w:widowControl w:val="0"/>
        <w:tabs>
          <w:tab w:val="left" w:pos="360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E975A4">
        <w:rPr>
          <w:rFonts w:ascii="Times New Roman" w:eastAsia="Arial" w:hAnsi="Times New Roman" w:cs="Times New Roman"/>
          <w:sz w:val="28"/>
          <w:szCs w:val="28"/>
        </w:rPr>
        <w:t xml:space="preserve">5.5.2. Жалоба, поступившая в </w:t>
      </w:r>
      <w:r w:rsidR="00DB4E22">
        <w:rPr>
          <w:rFonts w:ascii="Times New Roman" w:eastAsia="Arial" w:hAnsi="Times New Roman" w:cs="Times New Roman"/>
          <w:sz w:val="28"/>
          <w:szCs w:val="28"/>
        </w:rPr>
        <w:t>а</w:t>
      </w:r>
      <w:r w:rsidRPr="00E975A4">
        <w:rPr>
          <w:rFonts w:ascii="Times New Roman" w:eastAsia="Arial" w:hAnsi="Times New Roman" w:cs="Times New Roman"/>
          <w:sz w:val="28"/>
          <w:szCs w:val="28"/>
        </w:rPr>
        <w:t xml:space="preserve">дминистрацию, МФЦ, учредителю МФЦ подлежит рассмотрению в течение 15 рабочих дней со дня ее регистрации, а в случае обжалования отказа </w:t>
      </w:r>
      <w:r w:rsidR="00CD3579">
        <w:rPr>
          <w:rFonts w:ascii="Times New Roman" w:eastAsia="Arial" w:hAnsi="Times New Roman" w:cs="Times New Roman"/>
          <w:sz w:val="28"/>
          <w:szCs w:val="28"/>
        </w:rPr>
        <w:t>С</w:t>
      </w:r>
      <w:r w:rsidRPr="00E975A4">
        <w:rPr>
          <w:rFonts w:ascii="Times New Roman" w:eastAsia="Arial" w:hAnsi="Times New Roman" w:cs="Times New Roman"/>
          <w:sz w:val="28"/>
          <w:szCs w:val="28"/>
        </w:rPr>
        <w:t>пециалиста администрации, ответственного за предоставление муниципальной услуги, работника МФЦ в приеме документов у заявителя, либо в исправлении допущенных опечаток и ошибок, или в случае обжалования нарушения установленного срока таких исправлений – в течение 5 рабочих дней со дня ее регистрации.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 5.6. Результат рассмотрения жалобы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5.6.1. По результатам рассмотрения жалобы </w:t>
      </w:r>
      <w:r w:rsidR="00DB4E22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>дминистрация, МФЦ принимает одно из следующих решений: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удовлетворяет жалобу, в том числе в форме отмены принятого решения, исправления допущенных </w:t>
      </w:r>
      <w:r w:rsidR="00DB4E2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D3579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дминистрацией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МФЦ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Краснодарского края, муниципальными правовыми актами </w:t>
      </w:r>
      <w:r w:rsidR="00EC081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Юго-Северного </w:t>
      </w:r>
      <w:r w:rsidR="00CD3579">
        <w:rPr>
          <w:rFonts w:ascii="Times New Roman" w:eastAsia="Times New Roman" w:hAnsi="Times New Roman" w:cs="Times New Roman"/>
          <w:sz w:val="28"/>
          <w:szCs w:val="28"/>
          <w:lang w:eastAsia="en-US"/>
        </w:rPr>
        <w:t>сельского поселения Тихорецкого района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>, а также в иных формах;</w:t>
      </w:r>
      <w:proofErr w:type="gramEnd"/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>отказывает в удовлетворении жалобы.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E975A4">
        <w:rPr>
          <w:rFonts w:ascii="Times New Roman" w:eastAsia="Arial" w:hAnsi="Times New Roman" w:cs="Times New Roman"/>
          <w:sz w:val="28"/>
          <w:szCs w:val="28"/>
        </w:rPr>
        <w:t xml:space="preserve">5.6.2. В случае признания жалобы подлежащей удовлетворению в ответе заявителю дается информация о действиях осуществляемых </w:t>
      </w:r>
      <w:r w:rsidR="00CD3579">
        <w:rPr>
          <w:rFonts w:ascii="Times New Roman" w:eastAsia="Arial" w:hAnsi="Times New Roman" w:cs="Times New Roman"/>
          <w:sz w:val="28"/>
          <w:szCs w:val="28"/>
        </w:rPr>
        <w:t>А</w:t>
      </w:r>
      <w:r w:rsidRPr="00E975A4">
        <w:rPr>
          <w:rFonts w:ascii="Times New Roman" w:eastAsia="Arial" w:hAnsi="Times New Roman" w:cs="Times New Roman"/>
          <w:sz w:val="28"/>
          <w:szCs w:val="28"/>
        </w:rPr>
        <w:t xml:space="preserve">дминистрацией, МФЦ в целях незамедлительного устранения выявленных нарушений при оказании муниципальной услуги, а также приносятся извинения за </w:t>
      </w:r>
      <w:r w:rsidRPr="00E975A4">
        <w:rPr>
          <w:rFonts w:ascii="Times New Roman" w:eastAsia="Arial" w:hAnsi="Times New Roman" w:cs="Times New Roman"/>
          <w:sz w:val="28"/>
          <w:szCs w:val="28"/>
        </w:rPr>
        <w:lastRenderedPageBreak/>
        <w:t xml:space="preserve">доставленные </w:t>
      </w:r>
      <w:proofErr w:type="gramStart"/>
      <w:r w:rsidRPr="00E975A4">
        <w:rPr>
          <w:rFonts w:ascii="Times New Roman" w:eastAsia="Arial" w:hAnsi="Times New Roman" w:cs="Times New Roman"/>
          <w:sz w:val="28"/>
          <w:szCs w:val="28"/>
        </w:rPr>
        <w:t>неудобства</w:t>
      </w:r>
      <w:proofErr w:type="gramEnd"/>
      <w:r w:rsidRPr="00E975A4">
        <w:rPr>
          <w:rFonts w:ascii="Times New Roman" w:eastAsia="Arial" w:hAnsi="Times New Roman" w:cs="Times New Roman"/>
          <w:sz w:val="28"/>
          <w:szCs w:val="28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E975A4">
        <w:rPr>
          <w:rFonts w:ascii="Times New Roman" w:eastAsia="Arial" w:hAnsi="Times New Roman" w:cs="Times New Roman"/>
          <w:sz w:val="28"/>
          <w:szCs w:val="28"/>
        </w:rPr>
        <w:t>5.6.3. В случае признания жалобы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5.6.4. </w:t>
      </w:r>
      <w:r w:rsidRPr="00E975A4">
        <w:rPr>
          <w:rFonts w:ascii="Times New Roman" w:eastAsia="Arial" w:hAnsi="Times New Roman" w:cs="Times New Roman"/>
          <w:sz w:val="28"/>
          <w:szCs w:val="28"/>
        </w:rPr>
        <w:t>В случае установления в ходе или по результатам рассмотрения жалобы признаков состава административного правонарушения или преступления, заместитель главы муниципального образования Тихорецкий район незамедлительно направляет имеющиеся материалы в Тихорецкую межрайонную прокуратуру.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 5.7. Порядок информирования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заявителя о результатах рассмотрения жалобы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5.7.1. Не позднее дня, следующего за днем принятия решения, указанного в </w:t>
      </w:r>
      <w:hyperlink r:id="rId12" w:anchor="P316" w:history="1">
        <w:r w:rsidRPr="007E1824">
          <w:rPr>
            <w:rFonts w:ascii="Times New Roman" w:eastAsia="Times New Roman" w:hAnsi="Times New Roman" w:cs="Times New Roman"/>
            <w:sz w:val="28"/>
            <w:szCs w:val="28"/>
            <w:lang w:eastAsia="en-US"/>
          </w:rPr>
          <w:t>пункте 5.6.1</w:t>
        </w:r>
      </w:hyperlink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подраздела 5.6 раздела 5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E975A4" w:rsidRPr="00E975A4" w:rsidRDefault="00E975A4" w:rsidP="00E975A4">
      <w:pPr>
        <w:widowControl w:val="0"/>
        <w:tabs>
          <w:tab w:val="left" w:pos="4050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5.7.2. В случае если жалоба была направлена в электронном виде посредством системы досудебного обжалования с использованием информационно-телекоммуникационной сети «Интернет», ответ заявителю направляется посредством системы досудебного обжалования.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 5.8. Порядок обжалования решения по жалобе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Заявители вправе обжаловать решения, принятые по итогам рассмотрения жалобы, в суд общей юрисдикции в порядке и сроки, установленные законодательством Российской Федерации.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 5.9. Право заявителя на получение информации и документов, необходимых для обоснования и рассмотрения жалобы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>Заявитель имеет право на получение информации и документов, необходимых для обоснования и рассмотрения жалобы</w:t>
      </w:r>
      <w:bookmarkStart w:id="5" w:name="P316"/>
      <w:bookmarkEnd w:id="5"/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CD3579" w:rsidRPr="00E975A4" w:rsidRDefault="00CD3579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 5.10. Способы информирования заявителей о порядке подачи и рассмотрения жалобы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Информирование заявителей о порядке подачи и рассмотрения жалоб осуществляется путем размещения данной информации на информационных стендах в местах предоставления муниципальной услуги, на официальном сайте </w:t>
      </w:r>
      <w:r w:rsidR="00966A9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en-US"/>
        </w:rPr>
        <w:t>дминистрации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МФЦ, на Едином портале, Портале Краснодарского </w:t>
      </w: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края. </w:t>
      </w: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 5.11. Перечень нормативных правовых актов, регулирующих порядок досудебного (внесудебного) обжалования решений и действий (бездействия) органа предоставляющего муниципальную услугу,</w:t>
      </w: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должностных лиц, муниципальных служащих, МФЦ, </w:t>
      </w: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работников МФЦ</w:t>
      </w:r>
    </w:p>
    <w:p w:rsidR="00E975A4" w:rsidRPr="00E975A4" w:rsidRDefault="00E975A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E975A4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5.11.1. К нормативным правовым актам, регулирующим порядок досудебного (внесудебного) обжалования решений и действий (бездействия) органа предоставляющего муниципальную услугу, а также должностных лиц, муниципальных служащих, МФЦ, работников МФЦ относятся:</w:t>
      </w:r>
    </w:p>
    <w:p w:rsidR="00E975A4" w:rsidRPr="00E975A4" w:rsidRDefault="00B545AA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="00E975A4" w:rsidRPr="00E975A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Федеральный закон</w:t>
        </w:r>
      </w:hyperlink>
      <w:r w:rsidR="00E975A4"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27 июля 2010 года № 210-ФЗ «Об организации предоставления государственных и муниципальных услуг»; </w:t>
      </w:r>
    </w:p>
    <w:p w:rsidR="00E975A4" w:rsidRPr="00E975A4" w:rsidRDefault="007E182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975A4"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остановление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услуг»;</w:t>
      </w:r>
    </w:p>
    <w:p w:rsidR="00E975A4" w:rsidRPr="00E975A4" w:rsidRDefault="007E1824" w:rsidP="00E975A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975A4"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остановление главы администрации (губернатора) Краснодарского края от 11 февраля 2013 года № 100 «Об утверждении Порядка подачи и рассмотрения жалоб на решения и действия (бездействие) исполнительных органов государственной власти Краснодарского края, предоставляющих государственные услуги, их должностных лиц либо государственных гражданских служащих Краснодарского края, многофункционального центра, работников многофункционального центра»;</w:t>
      </w:r>
    </w:p>
    <w:p w:rsidR="008B6FAD" w:rsidRDefault="007E1824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FAD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п</w:t>
      </w:r>
      <w:r w:rsidR="00E975A4" w:rsidRPr="008B6FAD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остановление администрации </w:t>
      </w:r>
      <w:r w:rsidR="008B6FAD" w:rsidRPr="008B6FAD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Юго-</w:t>
      </w:r>
      <w:r w:rsidR="00EC0818" w:rsidRPr="008B6FAD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Северного </w:t>
      </w:r>
      <w:r w:rsidR="00CD3579" w:rsidRPr="008B6FAD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сельского поселения </w:t>
      </w:r>
      <w:r w:rsidR="008B6FAD" w:rsidRPr="008B6FAD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от  18 августа 2017 года № 55 «Об утверждении Порядка подачи и рассмотрения жалоб на решения и действия (бездействие) администрации Юго-Северного сельского поселения Тихорецкого района и ее должностных лиц, муниципальных служащих администрации Юго-Северного сельского поселения Тихорецкого района</w:t>
      </w:r>
      <w:r w:rsidR="008B6FAD" w:rsidRPr="008B6F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75A4" w:rsidRDefault="00E975A4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5.11.2. </w:t>
      </w:r>
      <w:proofErr w:type="gramStart"/>
      <w:r w:rsidRPr="00E975A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Досудебный (внесудебный) порядок обжалования решений и действий (бездействия) органа, предоставляющего муниципальную услугу, а также должностных лиц, муниципальных служащих, а также перечень нормативных правовых актов, регулирующих порядок досудебного (внесудебного) обжалования решений и действий (бездействия) органа предоставляющего муниципальную услугу, а также должностных лиц, муниципальных служащих размещены на Едином Портале, Портале Краснодарского края.</w:t>
      </w:r>
      <w:proofErr w:type="gramEnd"/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Специалист 2</w:t>
      </w: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категории администрации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Юго-Северного</w:t>
      </w: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сельского поселения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>Тихорецкого района                                                                            С.Е. Курбанова</w:t>
      </w: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Default="00F03013" w:rsidP="008B6FA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5A4" w:rsidRPr="00F03013" w:rsidRDefault="00E975A4" w:rsidP="00E975A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59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Приложение N 1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59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к административному регламенту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59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предоставления муниципальной услуги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59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"Предоставление выписки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59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из </w:t>
      </w:r>
      <w:proofErr w:type="spellStart"/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похозяйственной</w:t>
      </w:r>
      <w:proofErr w:type="spellEnd"/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книги"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Главе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Юго-Северног</w:t>
      </w: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 сельского поселения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Тихорецкий</w:t>
      </w: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района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>от ______________________________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__________________________________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__________________________________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proofErr w:type="gramStart"/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(фамилия, имя и (при наличии) отчество,</w:t>
      </w:r>
      <w:proofErr w:type="gramEnd"/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место жительство заявителя,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___________________________________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телефон, электронный адрес - для связи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 заявителем)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before="108" w:after="108" w:line="240" w:lineRule="auto"/>
        <w:jc w:val="center"/>
        <w:outlineLvl w:val="2"/>
        <w:rPr>
          <w:rFonts w:ascii="Times New Roman CYR" w:eastAsiaTheme="minorEastAsia" w:hAnsi="Times New Roman CYR" w:cs="Times New Roman CYR"/>
          <w:b/>
          <w:bCs/>
          <w:color w:val="26282F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b/>
          <w:bCs/>
          <w:color w:val="26282F"/>
          <w:sz w:val="28"/>
          <w:szCs w:val="28"/>
          <w:lang w:eastAsia="ru-RU"/>
        </w:rPr>
        <w:t>ЗАЯВЛЕНИЕ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5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Прошу предоставить выписку из похозяйственней книги на имя___________________________________________, подтверждающую сведения: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5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_____________________________________________________________________ ___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59"/>
        <w:jc w:val="center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(для предоставления выписки из </w:t>
      </w:r>
      <w:proofErr w:type="spellStart"/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похозяйственной</w:t>
      </w:r>
      <w:proofErr w:type="spellEnd"/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книги о наличии у гражданина права на земельный участок указывается адрес земельного участка)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5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Приложение: _______________________________________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5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_____________ _________________ ______________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5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(дата) (подпись) (Ф.И.О.)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Специалист 2 категории администрации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Юго-Северного сельского поселения</w:t>
      </w:r>
    </w:p>
    <w:p w:rsid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Тихорецкого района              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                     </w:t>
      </w: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                             С.Е. Курбанова</w:t>
      </w:r>
    </w:p>
    <w:p w:rsid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F03013" w:rsidRPr="00F03013" w:rsidRDefault="00F03013" w:rsidP="003768AA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59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Приложение N 2</w:t>
      </w:r>
    </w:p>
    <w:p w:rsidR="00F03013" w:rsidRPr="00F03013" w:rsidRDefault="00F03013" w:rsidP="003768AA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59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к административному регламенту</w:t>
      </w:r>
    </w:p>
    <w:p w:rsidR="00F03013" w:rsidRPr="00F03013" w:rsidRDefault="00F03013" w:rsidP="003768AA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59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предоставления муниципальной услуги</w:t>
      </w:r>
    </w:p>
    <w:p w:rsidR="00F03013" w:rsidRPr="00F03013" w:rsidRDefault="00F03013" w:rsidP="003768AA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59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"Предоставление выписок</w:t>
      </w:r>
    </w:p>
    <w:p w:rsidR="00F03013" w:rsidRPr="00F03013" w:rsidRDefault="00F03013" w:rsidP="003768AA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59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из </w:t>
      </w:r>
      <w:proofErr w:type="spellStart"/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похозяйственной</w:t>
      </w:r>
      <w:proofErr w:type="spellEnd"/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книги"</w:t>
      </w:r>
    </w:p>
    <w:p w:rsidR="00F03013" w:rsidRPr="00F03013" w:rsidRDefault="00F03013" w:rsidP="003768AA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Кому</w:t>
      </w:r>
    </w:p>
    <w:p w:rsidR="00F03013" w:rsidRPr="00F03013" w:rsidRDefault="00F03013" w:rsidP="003768AA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____</w:t>
      </w:r>
      <w:r w:rsidR="003768A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________________________</w:t>
      </w:r>
    </w:p>
    <w:p w:rsidR="00F03013" w:rsidRPr="00F03013" w:rsidRDefault="00F03013" w:rsidP="003768AA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proofErr w:type="gramStart"/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(фамилия, имя, отчество - для граждан и ИП,</w:t>
      </w:r>
      <w:proofErr w:type="gramEnd"/>
    </w:p>
    <w:p w:rsidR="00F03013" w:rsidRPr="00F03013" w:rsidRDefault="00F03013" w:rsidP="003768AA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_____________________________</w:t>
      </w:r>
    </w:p>
    <w:p w:rsidR="00F03013" w:rsidRPr="00F03013" w:rsidRDefault="00F03013" w:rsidP="003768AA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почтовый индекс и адрес, адрес электронной почты</w:t>
      </w:r>
    </w:p>
    <w:p w:rsidR="00F03013" w:rsidRPr="00F03013" w:rsidRDefault="00F03013" w:rsidP="003768AA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>от:___________________________</w:t>
      </w:r>
    </w:p>
    <w:p w:rsidR="00F03013" w:rsidRPr="00F03013" w:rsidRDefault="00F03013" w:rsidP="003768AA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наименование уполномоченного органа)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before="108" w:after="108" w:line="240" w:lineRule="auto"/>
        <w:jc w:val="center"/>
        <w:outlineLvl w:val="2"/>
        <w:rPr>
          <w:rFonts w:ascii="Times New Roman CYR" w:eastAsiaTheme="minorEastAsia" w:hAnsi="Times New Roman CYR" w:cs="Times New Roman CYR"/>
          <w:b/>
          <w:bCs/>
          <w:color w:val="26282F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b/>
          <w:bCs/>
          <w:color w:val="26282F"/>
          <w:sz w:val="28"/>
          <w:szCs w:val="28"/>
          <w:lang w:eastAsia="ru-RU"/>
        </w:rPr>
        <w:t>Уведомление об отказе в приеме документов /об отказе в предоставлении муниципальной услуги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F03013" w:rsidRPr="00F03013" w:rsidRDefault="00F03013" w:rsidP="003768AA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5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По результатам рассмотрения заявления по муниципальной услуге "Предоставление выписки из </w:t>
      </w:r>
      <w:proofErr w:type="spellStart"/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похозяйственной</w:t>
      </w:r>
      <w:proofErr w:type="spellEnd"/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книги" от __________N ______ и приложенных к нему документов, на основании: </w:t>
      </w:r>
      <w:r w:rsidR="003768A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F03013" w:rsidRPr="00F03013" w:rsidRDefault="00F03013" w:rsidP="003768AA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5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(в шаблоне печатной формы решения указывается наименование, номер и дата постановления администрации </w:t>
      </w:r>
      <w:r w:rsidR="003768A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Юго-Северного </w:t>
      </w: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сельского поселения </w:t>
      </w:r>
      <w:r w:rsidR="003768A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Тихорецкого</w:t>
      </w: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района, регулирующего предо</w:t>
      </w:r>
      <w:r w:rsidR="003768A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ставление муниципальной услуги)</w:t>
      </w:r>
    </w:p>
    <w:p w:rsidR="003768AA" w:rsidRDefault="003768AA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5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F03013" w:rsidRDefault="00F03013" w:rsidP="003768AA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5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администрацией </w:t>
      </w:r>
      <w:r w:rsidR="003768A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Юго-Северного </w:t>
      </w: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сельского поселения </w:t>
      </w:r>
      <w:r w:rsidR="003768A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Тихорецкого</w:t>
      </w: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района принято решение об отказе в приеме документов, необходимых для предоставления муниципальной услуги/об отказе в предоставлении муниципальной услуги, по следующим основаниям: __________________________________________________</w:t>
      </w:r>
      <w:r w:rsidR="003768A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__________________________________________________________________________________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5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Вы вправе повторно обратиться в орган, уполномоченный на предоставление муниципальной услуги с заявлением о предоставлении услуги после устранения указанных нарушений.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5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Данный отказ может быть обжалован в досудебном порядке путем направления жалобы в орган, уполномоченный на предоставление услуги, а также в судебном порядке.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5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___________________ _______________________________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5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должность Ф.И.О. Подпись или сведения </w:t>
      </w:r>
      <w:proofErr w:type="gramStart"/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об</w:t>
      </w:r>
      <w:proofErr w:type="gramEnd"/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55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F0301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уполномоченного лица электронной подписи</w:t>
      </w:r>
    </w:p>
    <w:p w:rsidR="00F03013" w:rsidRPr="00F03013" w:rsidRDefault="00F03013" w:rsidP="00F03013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3768AA" w:rsidRPr="003768AA" w:rsidRDefault="003768AA" w:rsidP="003768AA">
      <w:pPr>
        <w:spacing w:after="0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3768A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Специалист 2 категории администрации</w:t>
      </w:r>
    </w:p>
    <w:p w:rsidR="003768AA" w:rsidRPr="003768AA" w:rsidRDefault="003768AA" w:rsidP="003768AA">
      <w:pPr>
        <w:spacing w:after="0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3768A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Юго-Северного сельского поселения</w:t>
      </w:r>
    </w:p>
    <w:p w:rsidR="00AE197B" w:rsidRPr="00F03013" w:rsidRDefault="003768AA" w:rsidP="003768AA">
      <w:pPr>
        <w:spacing w:after="0"/>
        <w:rPr>
          <w:sz w:val="28"/>
          <w:szCs w:val="28"/>
        </w:rPr>
      </w:pPr>
      <w:r w:rsidRPr="003768A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Тихорецкого района                                                                            С.Е. Курбанова</w:t>
      </w:r>
    </w:p>
    <w:p w:rsidR="00AE197B" w:rsidRPr="00F03013" w:rsidRDefault="00AE197B" w:rsidP="005168F9">
      <w:pPr>
        <w:rPr>
          <w:sz w:val="28"/>
          <w:szCs w:val="28"/>
        </w:rPr>
      </w:pPr>
    </w:p>
    <w:p w:rsidR="00AE197B" w:rsidRPr="00F03013" w:rsidRDefault="00AE197B" w:rsidP="005168F9">
      <w:pPr>
        <w:rPr>
          <w:sz w:val="28"/>
          <w:szCs w:val="28"/>
        </w:rPr>
      </w:pPr>
    </w:p>
    <w:p w:rsidR="00966A94" w:rsidRPr="00F03013" w:rsidRDefault="00966A94" w:rsidP="005168F9">
      <w:pPr>
        <w:rPr>
          <w:sz w:val="28"/>
          <w:szCs w:val="28"/>
        </w:rPr>
      </w:pPr>
    </w:p>
    <w:p w:rsidR="00966A94" w:rsidRPr="00F03013" w:rsidRDefault="00966A94" w:rsidP="005168F9">
      <w:pPr>
        <w:rPr>
          <w:sz w:val="28"/>
          <w:szCs w:val="28"/>
        </w:rPr>
      </w:pPr>
    </w:p>
    <w:p w:rsidR="00966A94" w:rsidRDefault="00966A94" w:rsidP="005168F9"/>
    <w:p w:rsidR="00966A94" w:rsidRDefault="00966A94" w:rsidP="005168F9"/>
    <w:p w:rsidR="00966A94" w:rsidRDefault="00966A94" w:rsidP="005168F9"/>
    <w:p w:rsidR="00966A94" w:rsidRDefault="00966A94" w:rsidP="005168F9"/>
    <w:p w:rsidR="00966A94" w:rsidRDefault="00966A94" w:rsidP="005168F9"/>
    <w:p w:rsidR="00966A94" w:rsidRDefault="00966A94" w:rsidP="005168F9"/>
    <w:p w:rsidR="00966A94" w:rsidRDefault="00966A94" w:rsidP="005168F9"/>
    <w:p w:rsidR="00966A94" w:rsidRDefault="00966A94" w:rsidP="005168F9"/>
    <w:p w:rsidR="00966A94" w:rsidRDefault="00966A94" w:rsidP="005168F9"/>
    <w:p w:rsidR="00966A94" w:rsidRDefault="00966A94" w:rsidP="005168F9"/>
    <w:p w:rsidR="00966A94" w:rsidRDefault="00966A94" w:rsidP="005168F9"/>
    <w:p w:rsidR="00966A94" w:rsidRDefault="00966A94" w:rsidP="005168F9"/>
    <w:p w:rsidR="00966A94" w:rsidRDefault="00966A94" w:rsidP="005168F9"/>
    <w:p w:rsidR="00966A94" w:rsidRDefault="00966A94" w:rsidP="005168F9"/>
    <w:p w:rsidR="00966A94" w:rsidRDefault="00966A94" w:rsidP="005168F9"/>
    <w:p w:rsidR="00966A94" w:rsidRDefault="00966A94" w:rsidP="005168F9"/>
    <w:p w:rsidR="00966A94" w:rsidRDefault="00966A94" w:rsidP="005168F9"/>
    <w:p w:rsidR="00AE197B" w:rsidRDefault="00E975A4" w:rsidP="005168F9">
      <w:r>
        <w:br/>
      </w:r>
    </w:p>
    <w:sectPr w:rsidR="00AE197B" w:rsidSect="005358C2">
      <w:headerReference w:type="default" r:id="rId14"/>
      <w:headerReference w:type="first" r:id="rId1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5AA" w:rsidRDefault="00B545AA" w:rsidP="00230233">
      <w:pPr>
        <w:spacing w:after="0" w:line="240" w:lineRule="auto"/>
      </w:pPr>
      <w:r>
        <w:separator/>
      </w:r>
    </w:p>
  </w:endnote>
  <w:endnote w:type="continuationSeparator" w:id="0">
    <w:p w:rsidR="00B545AA" w:rsidRDefault="00B545AA" w:rsidP="00230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5AA" w:rsidRDefault="00B545AA" w:rsidP="00230233">
      <w:pPr>
        <w:spacing w:after="0" w:line="240" w:lineRule="auto"/>
      </w:pPr>
      <w:r>
        <w:separator/>
      </w:r>
    </w:p>
  </w:footnote>
  <w:footnote w:type="continuationSeparator" w:id="0">
    <w:p w:rsidR="00B545AA" w:rsidRDefault="00B545AA" w:rsidP="00230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317694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B04729" w:rsidRPr="00230233" w:rsidRDefault="00B04729">
        <w:pPr>
          <w:pStyle w:val="aff0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230233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230233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230233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358C2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230233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B04729" w:rsidRDefault="00B04729">
    <w:pPr>
      <w:pStyle w:val="af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8555300"/>
      <w:docPartObj>
        <w:docPartGallery w:val="Page Numbers (Top of Page)"/>
        <w:docPartUnique/>
      </w:docPartObj>
    </w:sdtPr>
    <w:sdtEndPr/>
    <w:sdtContent>
      <w:p w:rsidR="00B04729" w:rsidRDefault="00B545AA">
        <w:pPr>
          <w:pStyle w:val="aff0"/>
          <w:jc w:val="center"/>
        </w:pPr>
      </w:p>
    </w:sdtContent>
  </w:sdt>
  <w:p w:rsidR="00B04729" w:rsidRDefault="00B04729">
    <w:pPr>
      <w:pStyle w:val="af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85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6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bullet"/>
      <w:lvlText w:val=""/>
      <w:lvlJc w:val="left"/>
      <w:pPr>
        <w:tabs>
          <w:tab w:val="num" w:pos="0"/>
        </w:tabs>
        <w:ind w:left="12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2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Num45"/>
    <w:lvl w:ilvl="0">
      <w:start w:val="1"/>
      <w:numFmt w:val="bullet"/>
      <w:lvlText w:val=""/>
      <w:lvlJc w:val="left"/>
      <w:pPr>
        <w:tabs>
          <w:tab w:val="num" w:pos="0"/>
        </w:tabs>
        <w:ind w:left="12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20" w:hanging="360"/>
      </w:pPr>
      <w:rPr>
        <w:rFonts w:ascii="Wingdings" w:hAnsi="Wingdings"/>
      </w:rPr>
    </w:lvl>
  </w:abstractNum>
  <w:abstractNum w:abstractNumId="4">
    <w:nsid w:val="017B0954"/>
    <w:multiLevelType w:val="multilevel"/>
    <w:tmpl w:val="BB66A71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B13B18"/>
    <w:multiLevelType w:val="multilevel"/>
    <w:tmpl w:val="B136E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DB3B5F"/>
    <w:multiLevelType w:val="multilevel"/>
    <w:tmpl w:val="C5FCF0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9EA0827"/>
    <w:multiLevelType w:val="singleLevel"/>
    <w:tmpl w:val="F8765698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8">
    <w:nsid w:val="14C73ADD"/>
    <w:multiLevelType w:val="multilevel"/>
    <w:tmpl w:val="FB64EF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5270C1"/>
    <w:multiLevelType w:val="multilevel"/>
    <w:tmpl w:val="ECFAF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99101A7"/>
    <w:multiLevelType w:val="multilevel"/>
    <w:tmpl w:val="32762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DE3467A"/>
    <w:multiLevelType w:val="multilevel"/>
    <w:tmpl w:val="164EEE5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6386FC7"/>
    <w:multiLevelType w:val="multilevel"/>
    <w:tmpl w:val="CF826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5287EC6"/>
    <w:multiLevelType w:val="multilevel"/>
    <w:tmpl w:val="7EB455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5FF47C8"/>
    <w:multiLevelType w:val="multilevel"/>
    <w:tmpl w:val="0CBE4C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1A20DAD"/>
    <w:multiLevelType w:val="multilevel"/>
    <w:tmpl w:val="C448B0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4AA3B9A"/>
    <w:multiLevelType w:val="hybridMultilevel"/>
    <w:tmpl w:val="7BBA06F0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4D06CB7"/>
    <w:multiLevelType w:val="multilevel"/>
    <w:tmpl w:val="D4A2E4F6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65FA7F9D"/>
    <w:multiLevelType w:val="multilevel"/>
    <w:tmpl w:val="1FCE7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A32A3C"/>
    <w:multiLevelType w:val="multilevel"/>
    <w:tmpl w:val="F40AB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92A1DDD"/>
    <w:multiLevelType w:val="multilevel"/>
    <w:tmpl w:val="AEDE21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E736471"/>
    <w:multiLevelType w:val="multilevel"/>
    <w:tmpl w:val="1B422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21"/>
  </w:num>
  <w:num w:numId="8">
    <w:abstractNumId w:val="12"/>
  </w:num>
  <w:num w:numId="9">
    <w:abstractNumId w:val="18"/>
  </w:num>
  <w:num w:numId="10">
    <w:abstractNumId w:val="9"/>
  </w:num>
  <w:num w:numId="11">
    <w:abstractNumId w:val="10"/>
  </w:num>
  <w:num w:numId="12">
    <w:abstractNumId w:val="20"/>
  </w:num>
  <w:num w:numId="13">
    <w:abstractNumId w:val="19"/>
  </w:num>
  <w:num w:numId="14">
    <w:abstractNumId w:val="5"/>
  </w:num>
  <w:num w:numId="15">
    <w:abstractNumId w:val="6"/>
  </w:num>
  <w:num w:numId="16">
    <w:abstractNumId w:val="14"/>
  </w:num>
  <w:num w:numId="17">
    <w:abstractNumId w:val="15"/>
  </w:num>
  <w:num w:numId="18">
    <w:abstractNumId w:val="8"/>
  </w:num>
  <w:num w:numId="19">
    <w:abstractNumId w:val="7"/>
  </w:num>
  <w:num w:numId="20">
    <w:abstractNumId w:val="11"/>
  </w:num>
  <w:num w:numId="21">
    <w:abstractNumId w:val="13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F37"/>
    <w:rsid w:val="000039E5"/>
    <w:rsid w:val="00044EE6"/>
    <w:rsid w:val="000504AA"/>
    <w:rsid w:val="000631B3"/>
    <w:rsid w:val="000633D7"/>
    <w:rsid w:val="00067115"/>
    <w:rsid w:val="00073BA4"/>
    <w:rsid w:val="000A21B1"/>
    <w:rsid w:val="000A7842"/>
    <w:rsid w:val="000B63B8"/>
    <w:rsid w:val="000C245D"/>
    <w:rsid w:val="000C4701"/>
    <w:rsid w:val="001140FA"/>
    <w:rsid w:val="00124508"/>
    <w:rsid w:val="00135D93"/>
    <w:rsid w:val="00143F37"/>
    <w:rsid w:val="00160220"/>
    <w:rsid w:val="001862FD"/>
    <w:rsid w:val="0019043D"/>
    <w:rsid w:val="001B6478"/>
    <w:rsid w:val="001C308A"/>
    <w:rsid w:val="001F4427"/>
    <w:rsid w:val="00201869"/>
    <w:rsid w:val="00230233"/>
    <w:rsid w:val="0023384B"/>
    <w:rsid w:val="00267F96"/>
    <w:rsid w:val="00281D31"/>
    <w:rsid w:val="002A3C1E"/>
    <w:rsid w:val="002E0EF7"/>
    <w:rsid w:val="00355699"/>
    <w:rsid w:val="00361E30"/>
    <w:rsid w:val="0036295C"/>
    <w:rsid w:val="00376171"/>
    <w:rsid w:val="003762BB"/>
    <w:rsid w:val="003768AA"/>
    <w:rsid w:val="00376D2F"/>
    <w:rsid w:val="003A2BFD"/>
    <w:rsid w:val="003C353A"/>
    <w:rsid w:val="003F1C6B"/>
    <w:rsid w:val="00412EA7"/>
    <w:rsid w:val="0042106C"/>
    <w:rsid w:val="00434920"/>
    <w:rsid w:val="00444855"/>
    <w:rsid w:val="00445948"/>
    <w:rsid w:val="00462024"/>
    <w:rsid w:val="00482069"/>
    <w:rsid w:val="004C0C4D"/>
    <w:rsid w:val="004E5B57"/>
    <w:rsid w:val="004E7155"/>
    <w:rsid w:val="004E7439"/>
    <w:rsid w:val="00502058"/>
    <w:rsid w:val="005168F9"/>
    <w:rsid w:val="00525DC5"/>
    <w:rsid w:val="005358C2"/>
    <w:rsid w:val="005440EE"/>
    <w:rsid w:val="00564310"/>
    <w:rsid w:val="005C09DB"/>
    <w:rsid w:val="005F3953"/>
    <w:rsid w:val="00601ABB"/>
    <w:rsid w:val="0062319E"/>
    <w:rsid w:val="0064793F"/>
    <w:rsid w:val="006526E9"/>
    <w:rsid w:val="00655E11"/>
    <w:rsid w:val="00660C8E"/>
    <w:rsid w:val="0066210D"/>
    <w:rsid w:val="00670F3B"/>
    <w:rsid w:val="00686765"/>
    <w:rsid w:val="006A3563"/>
    <w:rsid w:val="006D7C03"/>
    <w:rsid w:val="006D7E11"/>
    <w:rsid w:val="006F3718"/>
    <w:rsid w:val="00710D02"/>
    <w:rsid w:val="0072033F"/>
    <w:rsid w:val="00725AD0"/>
    <w:rsid w:val="00726030"/>
    <w:rsid w:val="00740E15"/>
    <w:rsid w:val="00742CA0"/>
    <w:rsid w:val="007549F1"/>
    <w:rsid w:val="00756031"/>
    <w:rsid w:val="00761A4C"/>
    <w:rsid w:val="00763726"/>
    <w:rsid w:val="00775760"/>
    <w:rsid w:val="007814A6"/>
    <w:rsid w:val="00794CF9"/>
    <w:rsid w:val="007A621C"/>
    <w:rsid w:val="007D2603"/>
    <w:rsid w:val="007D2B0E"/>
    <w:rsid w:val="007E1824"/>
    <w:rsid w:val="007F71D9"/>
    <w:rsid w:val="00806FD5"/>
    <w:rsid w:val="00833656"/>
    <w:rsid w:val="00864FED"/>
    <w:rsid w:val="00885E93"/>
    <w:rsid w:val="00896EEB"/>
    <w:rsid w:val="008B6FAD"/>
    <w:rsid w:val="008C37BC"/>
    <w:rsid w:val="008D791B"/>
    <w:rsid w:val="0090064E"/>
    <w:rsid w:val="0093238C"/>
    <w:rsid w:val="009621D3"/>
    <w:rsid w:val="00966A94"/>
    <w:rsid w:val="00984833"/>
    <w:rsid w:val="00992850"/>
    <w:rsid w:val="00993E29"/>
    <w:rsid w:val="009A33F4"/>
    <w:rsid w:val="009C1C04"/>
    <w:rsid w:val="009C637F"/>
    <w:rsid w:val="009E3B8D"/>
    <w:rsid w:val="009F278D"/>
    <w:rsid w:val="00A529A2"/>
    <w:rsid w:val="00A73B52"/>
    <w:rsid w:val="00A74A80"/>
    <w:rsid w:val="00A927DF"/>
    <w:rsid w:val="00AA23C8"/>
    <w:rsid w:val="00AE197B"/>
    <w:rsid w:val="00B01139"/>
    <w:rsid w:val="00B04729"/>
    <w:rsid w:val="00B221C8"/>
    <w:rsid w:val="00B2652D"/>
    <w:rsid w:val="00B35179"/>
    <w:rsid w:val="00B4161A"/>
    <w:rsid w:val="00B545AA"/>
    <w:rsid w:val="00B93187"/>
    <w:rsid w:val="00B96736"/>
    <w:rsid w:val="00BC198C"/>
    <w:rsid w:val="00BF1D1B"/>
    <w:rsid w:val="00BF2029"/>
    <w:rsid w:val="00C05B23"/>
    <w:rsid w:val="00C2702E"/>
    <w:rsid w:val="00C317E1"/>
    <w:rsid w:val="00C351A9"/>
    <w:rsid w:val="00C47635"/>
    <w:rsid w:val="00C73A1B"/>
    <w:rsid w:val="00C848B5"/>
    <w:rsid w:val="00C95009"/>
    <w:rsid w:val="00CB0ADC"/>
    <w:rsid w:val="00CB22D2"/>
    <w:rsid w:val="00CC7F9A"/>
    <w:rsid w:val="00CD3579"/>
    <w:rsid w:val="00CD673E"/>
    <w:rsid w:val="00CD6CBD"/>
    <w:rsid w:val="00D267B0"/>
    <w:rsid w:val="00D35A95"/>
    <w:rsid w:val="00D50E01"/>
    <w:rsid w:val="00D64B6E"/>
    <w:rsid w:val="00D75699"/>
    <w:rsid w:val="00D9197A"/>
    <w:rsid w:val="00D93C36"/>
    <w:rsid w:val="00D973CF"/>
    <w:rsid w:val="00D97518"/>
    <w:rsid w:val="00DB4E22"/>
    <w:rsid w:val="00DC262A"/>
    <w:rsid w:val="00DD0719"/>
    <w:rsid w:val="00DD0DBC"/>
    <w:rsid w:val="00DD5E29"/>
    <w:rsid w:val="00DD6622"/>
    <w:rsid w:val="00E01BCF"/>
    <w:rsid w:val="00E33290"/>
    <w:rsid w:val="00E71FB0"/>
    <w:rsid w:val="00E858DE"/>
    <w:rsid w:val="00E871FE"/>
    <w:rsid w:val="00E975A4"/>
    <w:rsid w:val="00EB05F0"/>
    <w:rsid w:val="00EC0818"/>
    <w:rsid w:val="00F03013"/>
    <w:rsid w:val="00F3359A"/>
    <w:rsid w:val="00F3771D"/>
    <w:rsid w:val="00F42855"/>
    <w:rsid w:val="00F53A5A"/>
    <w:rsid w:val="00F9353D"/>
    <w:rsid w:val="00F94475"/>
    <w:rsid w:val="00FB00DD"/>
    <w:rsid w:val="00FB191F"/>
    <w:rsid w:val="00FE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3C8"/>
    <w:pPr>
      <w:suppressAutoHyphens/>
    </w:pPr>
    <w:rPr>
      <w:rFonts w:ascii="Calibri" w:eastAsia="SimSun" w:hAnsi="Calibri" w:cs="Calibri"/>
      <w:lang w:eastAsia="ar-SA"/>
    </w:rPr>
  </w:style>
  <w:style w:type="paragraph" w:styleId="1">
    <w:name w:val="heading 1"/>
    <w:basedOn w:val="a"/>
    <w:next w:val="a0"/>
    <w:link w:val="10"/>
    <w:uiPriority w:val="99"/>
    <w:qFormat/>
    <w:rsid w:val="00AE197B"/>
    <w:pPr>
      <w:keepNext/>
      <w:tabs>
        <w:tab w:val="num" w:pos="432"/>
      </w:tabs>
      <w:spacing w:after="0" w:line="100" w:lineRule="atLeast"/>
      <w:ind w:left="432" w:hanging="432"/>
      <w:jc w:val="right"/>
      <w:outlineLvl w:val="0"/>
    </w:pPr>
    <w:rPr>
      <w:rFonts w:eastAsia="Times New Roman"/>
      <w:b/>
      <w:bCs/>
      <w:i/>
      <w:iCs/>
      <w:sz w:val="24"/>
      <w:szCs w:val="24"/>
    </w:rPr>
  </w:style>
  <w:style w:type="paragraph" w:styleId="2">
    <w:name w:val="heading 2"/>
    <w:basedOn w:val="a"/>
    <w:next w:val="a0"/>
    <w:link w:val="20"/>
    <w:uiPriority w:val="99"/>
    <w:qFormat/>
    <w:rsid w:val="00AE197B"/>
    <w:pPr>
      <w:keepNext/>
      <w:tabs>
        <w:tab w:val="num" w:pos="576"/>
      </w:tabs>
      <w:spacing w:before="240" w:after="60" w:line="100" w:lineRule="atLeast"/>
      <w:ind w:left="576" w:hanging="576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uiPriority w:val="99"/>
    <w:qFormat/>
    <w:rsid w:val="00AE197B"/>
    <w:pPr>
      <w:keepNext/>
      <w:tabs>
        <w:tab w:val="num" w:pos="720"/>
      </w:tabs>
      <w:spacing w:before="240" w:after="60" w:line="100" w:lineRule="atLeast"/>
      <w:ind w:left="720" w:hanging="72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0"/>
    <w:link w:val="40"/>
    <w:uiPriority w:val="99"/>
    <w:qFormat/>
    <w:rsid w:val="00AE197B"/>
    <w:pPr>
      <w:keepNext/>
      <w:tabs>
        <w:tab w:val="num" w:pos="864"/>
      </w:tabs>
      <w:spacing w:after="0" w:line="216" w:lineRule="auto"/>
      <w:ind w:left="864" w:hanging="864"/>
      <w:jc w:val="center"/>
      <w:outlineLvl w:val="3"/>
    </w:pPr>
    <w:rPr>
      <w:rFonts w:eastAsia="Times New Roman"/>
      <w:b/>
      <w:bCs/>
      <w:sz w:val="24"/>
      <w:szCs w:val="24"/>
    </w:rPr>
  </w:style>
  <w:style w:type="paragraph" w:styleId="5">
    <w:name w:val="heading 5"/>
    <w:basedOn w:val="a"/>
    <w:next w:val="a0"/>
    <w:link w:val="50"/>
    <w:uiPriority w:val="99"/>
    <w:qFormat/>
    <w:rsid w:val="00AE197B"/>
    <w:pPr>
      <w:tabs>
        <w:tab w:val="num" w:pos="1008"/>
      </w:tabs>
      <w:spacing w:before="240" w:after="60" w:line="100" w:lineRule="atLeast"/>
      <w:ind w:left="1008" w:hanging="1008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0"/>
    <w:link w:val="60"/>
    <w:uiPriority w:val="99"/>
    <w:qFormat/>
    <w:rsid w:val="00AE197B"/>
    <w:pPr>
      <w:tabs>
        <w:tab w:val="left" w:pos="1152"/>
      </w:tabs>
      <w:spacing w:before="240" w:after="60" w:line="100" w:lineRule="atLeast"/>
      <w:ind w:left="1152" w:hanging="1152"/>
      <w:jc w:val="both"/>
      <w:outlineLvl w:val="5"/>
    </w:pPr>
    <w:rPr>
      <w:rFonts w:eastAsia="Times New Roman"/>
      <w:i/>
      <w:iCs/>
    </w:rPr>
  </w:style>
  <w:style w:type="paragraph" w:styleId="7">
    <w:name w:val="heading 7"/>
    <w:basedOn w:val="a"/>
    <w:next w:val="a0"/>
    <w:link w:val="70"/>
    <w:uiPriority w:val="99"/>
    <w:qFormat/>
    <w:rsid w:val="00AE197B"/>
    <w:pPr>
      <w:tabs>
        <w:tab w:val="num" w:pos="1296"/>
      </w:tabs>
      <w:spacing w:before="240" w:after="60" w:line="100" w:lineRule="atLeast"/>
      <w:ind w:left="1296" w:hanging="1296"/>
      <w:jc w:val="center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"/>
    <w:next w:val="a0"/>
    <w:link w:val="80"/>
    <w:uiPriority w:val="99"/>
    <w:qFormat/>
    <w:rsid w:val="00AE197B"/>
    <w:pPr>
      <w:tabs>
        <w:tab w:val="left" w:pos="1440"/>
      </w:tabs>
      <w:spacing w:before="240" w:after="60" w:line="100" w:lineRule="atLeast"/>
      <w:ind w:left="1440" w:hanging="1440"/>
      <w:jc w:val="both"/>
      <w:outlineLvl w:val="7"/>
    </w:pPr>
    <w:rPr>
      <w:rFonts w:ascii="Arial" w:eastAsia="Times New Roman" w:hAnsi="Arial" w:cs="Arial"/>
      <w:i/>
      <w:iCs/>
      <w:sz w:val="20"/>
      <w:szCs w:val="20"/>
    </w:rPr>
  </w:style>
  <w:style w:type="paragraph" w:styleId="9">
    <w:name w:val="heading 9"/>
    <w:basedOn w:val="a"/>
    <w:next w:val="a0"/>
    <w:link w:val="90"/>
    <w:uiPriority w:val="99"/>
    <w:qFormat/>
    <w:rsid w:val="00AE197B"/>
    <w:pPr>
      <w:tabs>
        <w:tab w:val="left" w:pos="1584"/>
      </w:tabs>
      <w:spacing w:before="240" w:after="60" w:line="100" w:lineRule="atLeast"/>
      <w:ind w:left="1584" w:hanging="1584"/>
      <w:jc w:val="both"/>
      <w:outlineLvl w:val="8"/>
    </w:pPr>
    <w:rPr>
      <w:rFonts w:ascii="Arial" w:eastAsia="Times New Roman" w:hAnsi="Arial" w:cs="Arial"/>
      <w:b/>
      <w:bCs/>
      <w:i/>
      <w:iCs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AA23C8"/>
    <w:pPr>
      <w:suppressAutoHyphens/>
      <w:spacing w:after="0" w:line="100" w:lineRule="atLeast"/>
    </w:pPr>
    <w:rPr>
      <w:rFonts w:ascii="Arial" w:eastAsia="SimSun" w:hAnsi="Arial" w:cs="Arial"/>
      <w:sz w:val="20"/>
      <w:szCs w:val="20"/>
      <w:lang w:eastAsia="ar-SA"/>
    </w:rPr>
  </w:style>
  <w:style w:type="character" w:styleId="a4">
    <w:name w:val="Hyperlink"/>
    <w:uiPriority w:val="99"/>
    <w:rsid w:val="004E7439"/>
    <w:rPr>
      <w:rFonts w:cs="Times New Roman"/>
      <w:color w:val="0000FF"/>
      <w:u w:val="single"/>
    </w:rPr>
  </w:style>
  <w:style w:type="character" w:customStyle="1" w:styleId="ListLabel11">
    <w:name w:val="ListLabel 11"/>
    <w:uiPriority w:val="99"/>
    <w:rsid w:val="008C37BC"/>
    <w:rPr>
      <w:rFonts w:ascii="Times New Roman" w:hAnsi="Times New Roman"/>
      <w:color w:val="FF0000"/>
      <w:sz w:val="28"/>
    </w:rPr>
  </w:style>
  <w:style w:type="paragraph" w:styleId="a5">
    <w:name w:val="No Spacing"/>
    <w:uiPriority w:val="99"/>
    <w:qFormat/>
    <w:rsid w:val="00C95009"/>
    <w:pPr>
      <w:suppressAutoHyphens/>
      <w:spacing w:after="0" w:line="100" w:lineRule="atLeast"/>
    </w:pPr>
    <w:rPr>
      <w:rFonts w:ascii="Calibri" w:eastAsia="Times New Roman" w:hAnsi="Calibri" w:cs="Calibri"/>
      <w:b/>
      <w:bCs/>
      <w:sz w:val="28"/>
      <w:szCs w:val="28"/>
      <w:lang w:eastAsia="ar-SA"/>
    </w:rPr>
  </w:style>
  <w:style w:type="character" w:customStyle="1" w:styleId="10">
    <w:name w:val="Заголовок 1 Знак"/>
    <w:basedOn w:val="a1"/>
    <w:link w:val="1"/>
    <w:uiPriority w:val="99"/>
    <w:rsid w:val="00AE197B"/>
    <w:rPr>
      <w:rFonts w:ascii="Calibri" w:eastAsia="Times New Roman" w:hAnsi="Calibri" w:cs="Calibri"/>
      <w:b/>
      <w:bCs/>
      <w:i/>
      <w:iCs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AE197B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uiPriority w:val="99"/>
    <w:rsid w:val="00AE197B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1"/>
    <w:link w:val="4"/>
    <w:uiPriority w:val="99"/>
    <w:rsid w:val="00AE197B"/>
    <w:rPr>
      <w:rFonts w:ascii="Calibri" w:eastAsia="Times New Roman" w:hAnsi="Calibri" w:cs="Calibri"/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uiPriority w:val="99"/>
    <w:rsid w:val="00AE197B"/>
    <w:rPr>
      <w:rFonts w:ascii="Calibri" w:eastAsia="Times New Roman" w:hAnsi="Calibri" w:cs="Calibri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1"/>
    <w:link w:val="6"/>
    <w:uiPriority w:val="99"/>
    <w:rsid w:val="00AE197B"/>
    <w:rPr>
      <w:rFonts w:ascii="Calibri" w:eastAsia="Times New Roman" w:hAnsi="Calibri" w:cs="Calibri"/>
      <w:i/>
      <w:iCs/>
      <w:lang w:eastAsia="ar-SA"/>
    </w:rPr>
  </w:style>
  <w:style w:type="character" w:customStyle="1" w:styleId="70">
    <w:name w:val="Заголовок 7 Знак"/>
    <w:basedOn w:val="a1"/>
    <w:link w:val="7"/>
    <w:uiPriority w:val="99"/>
    <w:rsid w:val="00AE197B"/>
    <w:rPr>
      <w:rFonts w:ascii="Calibri" w:eastAsia="Times New Roman" w:hAnsi="Calibri" w:cs="Calibri"/>
      <w:sz w:val="24"/>
      <w:szCs w:val="24"/>
      <w:lang w:eastAsia="ar-SA"/>
    </w:rPr>
  </w:style>
  <w:style w:type="character" w:customStyle="1" w:styleId="80">
    <w:name w:val="Заголовок 8 Знак"/>
    <w:basedOn w:val="a1"/>
    <w:link w:val="8"/>
    <w:uiPriority w:val="99"/>
    <w:rsid w:val="00AE197B"/>
    <w:rPr>
      <w:rFonts w:ascii="Arial" w:eastAsia="Times New Roman" w:hAnsi="Arial" w:cs="Arial"/>
      <w:i/>
      <w:iCs/>
      <w:sz w:val="20"/>
      <w:szCs w:val="20"/>
      <w:lang w:eastAsia="ar-SA"/>
    </w:rPr>
  </w:style>
  <w:style w:type="character" w:customStyle="1" w:styleId="90">
    <w:name w:val="Заголовок 9 Знак"/>
    <w:basedOn w:val="a1"/>
    <w:link w:val="9"/>
    <w:uiPriority w:val="99"/>
    <w:rsid w:val="00AE197B"/>
    <w:rPr>
      <w:rFonts w:ascii="Arial" w:eastAsia="Times New Roman" w:hAnsi="Arial" w:cs="Arial"/>
      <w:b/>
      <w:bCs/>
      <w:i/>
      <w:iCs/>
      <w:sz w:val="18"/>
      <w:szCs w:val="18"/>
      <w:lang w:eastAsia="ar-SA"/>
    </w:rPr>
  </w:style>
  <w:style w:type="character" w:customStyle="1" w:styleId="a6">
    <w:name w:val="Верхний колонтитул Знак"/>
    <w:uiPriority w:val="99"/>
    <w:rsid w:val="00AE197B"/>
    <w:rPr>
      <w:rFonts w:cs="Times New Roman"/>
    </w:rPr>
  </w:style>
  <w:style w:type="character" w:customStyle="1" w:styleId="a7">
    <w:name w:val="Нижний колонтитул Знак"/>
    <w:uiPriority w:val="99"/>
    <w:rsid w:val="00AE197B"/>
    <w:rPr>
      <w:rFonts w:cs="Times New Roman"/>
    </w:rPr>
  </w:style>
  <w:style w:type="character" w:customStyle="1" w:styleId="a8">
    <w:name w:val="Текст выноски Знак"/>
    <w:uiPriority w:val="99"/>
    <w:rsid w:val="00AE197B"/>
    <w:rPr>
      <w:rFonts w:ascii="Tahoma" w:hAnsi="Tahoma" w:cs="Tahoma"/>
      <w:sz w:val="16"/>
      <w:szCs w:val="16"/>
    </w:rPr>
  </w:style>
  <w:style w:type="character" w:customStyle="1" w:styleId="11">
    <w:name w:val="Заголовок 1 Знак1"/>
    <w:uiPriority w:val="99"/>
    <w:rsid w:val="00AE197B"/>
    <w:rPr>
      <w:rFonts w:ascii="Times New Roman" w:hAnsi="Times New Roman"/>
      <w:b/>
      <w:i/>
      <w:sz w:val="24"/>
    </w:rPr>
  </w:style>
  <w:style w:type="character" w:customStyle="1" w:styleId="23">
    <w:name w:val="Заголовок 2 Знак3"/>
    <w:uiPriority w:val="99"/>
    <w:rsid w:val="00AE197B"/>
    <w:rPr>
      <w:rFonts w:ascii="Arial" w:hAnsi="Arial"/>
      <w:b/>
      <w:i/>
      <w:sz w:val="28"/>
    </w:rPr>
  </w:style>
  <w:style w:type="character" w:customStyle="1" w:styleId="a9">
    <w:name w:val="Текст сноски Знак"/>
    <w:uiPriority w:val="99"/>
    <w:rsid w:val="00AE197B"/>
    <w:rPr>
      <w:rFonts w:ascii="Times New Roman" w:hAnsi="Times New Roman" w:cs="Times New Roman"/>
      <w:sz w:val="20"/>
      <w:szCs w:val="20"/>
    </w:rPr>
  </w:style>
  <w:style w:type="character" w:customStyle="1" w:styleId="ConsPlusNormal0">
    <w:name w:val="ConsPlusNormal Знак"/>
    <w:rsid w:val="00AE197B"/>
    <w:rPr>
      <w:rFonts w:ascii="Arial" w:hAnsi="Arial"/>
      <w:sz w:val="20"/>
    </w:rPr>
  </w:style>
  <w:style w:type="character" w:customStyle="1" w:styleId="aa">
    <w:name w:val="Основной текст Знак"/>
    <w:uiPriority w:val="99"/>
    <w:rsid w:val="00AE197B"/>
    <w:rPr>
      <w:rFonts w:ascii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uiPriority w:val="99"/>
    <w:rsid w:val="00AE197B"/>
    <w:rPr>
      <w:rFonts w:ascii="Times New Roman" w:hAnsi="Times New Roman" w:cs="Times New Roman"/>
      <w:sz w:val="24"/>
      <w:szCs w:val="24"/>
    </w:rPr>
  </w:style>
  <w:style w:type="character" w:customStyle="1" w:styleId="HTML">
    <w:name w:val="Стандартный HTML Знак"/>
    <w:uiPriority w:val="99"/>
    <w:rsid w:val="00AE197B"/>
    <w:rPr>
      <w:rFonts w:ascii="Courier New" w:hAnsi="Courier New" w:cs="Courier New"/>
      <w:color w:val="000090"/>
      <w:sz w:val="20"/>
      <w:szCs w:val="20"/>
    </w:rPr>
  </w:style>
  <w:style w:type="character" w:styleId="ac">
    <w:name w:val="page number"/>
    <w:uiPriority w:val="99"/>
    <w:rsid w:val="00AE197B"/>
    <w:rPr>
      <w:rFonts w:cs="Times New Roman"/>
    </w:rPr>
  </w:style>
  <w:style w:type="character" w:customStyle="1" w:styleId="41">
    <w:name w:val="Знак Знак4"/>
    <w:uiPriority w:val="99"/>
    <w:rsid w:val="00AE197B"/>
    <w:rPr>
      <w:rFonts w:ascii="Arial" w:hAnsi="Arial"/>
      <w:sz w:val="24"/>
      <w:lang w:val="ru-RU" w:eastAsia="ar-SA" w:bidi="ar-SA"/>
    </w:rPr>
  </w:style>
  <w:style w:type="character" w:customStyle="1" w:styleId="21">
    <w:name w:val="Основной текст 2 Знак"/>
    <w:uiPriority w:val="99"/>
    <w:rsid w:val="00AE197B"/>
    <w:rPr>
      <w:rFonts w:ascii="Times New Roman" w:hAnsi="Times New Roman" w:cs="Times New Roman"/>
      <w:b/>
      <w:bCs/>
      <w:sz w:val="24"/>
      <w:szCs w:val="24"/>
    </w:rPr>
  </w:style>
  <w:style w:type="character" w:customStyle="1" w:styleId="ad">
    <w:name w:val="Подпись Знак"/>
    <w:uiPriority w:val="99"/>
    <w:rsid w:val="00AE197B"/>
    <w:rPr>
      <w:rFonts w:ascii="Times New Roman" w:hAnsi="Times New Roman" w:cs="Times New Roman"/>
      <w:b/>
      <w:bCs/>
      <w:sz w:val="28"/>
      <w:szCs w:val="28"/>
    </w:rPr>
  </w:style>
  <w:style w:type="character" w:customStyle="1" w:styleId="ae">
    <w:name w:val="Красная строка Знак"/>
    <w:uiPriority w:val="99"/>
    <w:rsid w:val="00AE197B"/>
  </w:style>
  <w:style w:type="character" w:customStyle="1" w:styleId="31">
    <w:name w:val="Основной текст 3 Знак"/>
    <w:uiPriority w:val="99"/>
    <w:rsid w:val="00AE197B"/>
    <w:rPr>
      <w:rFonts w:ascii="Times New Roman" w:hAnsi="Times New Roman" w:cs="Times New Roman"/>
      <w:sz w:val="16"/>
      <w:szCs w:val="16"/>
    </w:rPr>
  </w:style>
  <w:style w:type="character" w:customStyle="1" w:styleId="BodyTextIndentChar">
    <w:name w:val="Body Text Indent Char"/>
    <w:uiPriority w:val="99"/>
    <w:rsid w:val="00AE197B"/>
    <w:rPr>
      <w:sz w:val="24"/>
      <w:lang w:val="ru-RU" w:eastAsia="ar-SA" w:bidi="ar-SA"/>
    </w:rPr>
  </w:style>
  <w:style w:type="character" w:customStyle="1" w:styleId="BodyTextChar">
    <w:name w:val="Body Text Char"/>
    <w:uiPriority w:val="99"/>
    <w:rsid w:val="00AE197B"/>
    <w:rPr>
      <w:sz w:val="24"/>
      <w:lang w:val="ru-RU" w:eastAsia="ar-SA" w:bidi="ar-SA"/>
    </w:rPr>
  </w:style>
  <w:style w:type="character" w:customStyle="1" w:styleId="FontStyle13">
    <w:name w:val="Font Style13"/>
    <w:uiPriority w:val="99"/>
    <w:rsid w:val="00AE197B"/>
    <w:rPr>
      <w:rFonts w:ascii="Times New Roman" w:hAnsi="Times New Roman"/>
      <w:sz w:val="22"/>
    </w:rPr>
  </w:style>
  <w:style w:type="character" w:styleId="af">
    <w:name w:val="FollowedHyperlink"/>
    <w:uiPriority w:val="99"/>
    <w:rsid w:val="00AE197B"/>
    <w:rPr>
      <w:rFonts w:cs="Times New Roman"/>
      <w:color w:val="800080"/>
      <w:u w:val="single"/>
    </w:rPr>
  </w:style>
  <w:style w:type="character" w:styleId="af0">
    <w:name w:val="footnote reference"/>
    <w:uiPriority w:val="99"/>
    <w:semiHidden/>
    <w:rsid w:val="00AE197B"/>
    <w:rPr>
      <w:rFonts w:cs="Times New Roman"/>
      <w:vertAlign w:val="superscript"/>
    </w:rPr>
  </w:style>
  <w:style w:type="character" w:customStyle="1" w:styleId="af1">
    <w:name w:val="Знак Знак"/>
    <w:uiPriority w:val="99"/>
    <w:rsid w:val="00AE197B"/>
    <w:rPr>
      <w:rFonts w:ascii="Tahoma" w:hAnsi="Tahoma"/>
      <w:sz w:val="20"/>
      <w:lang w:val="en-US" w:eastAsia="x-none"/>
    </w:rPr>
  </w:style>
  <w:style w:type="character" w:customStyle="1" w:styleId="35">
    <w:name w:val="Знак Знак35"/>
    <w:uiPriority w:val="99"/>
    <w:rsid w:val="00AE197B"/>
    <w:rPr>
      <w:rFonts w:ascii="Arial" w:hAnsi="Arial"/>
      <w:b/>
      <w:i/>
      <w:sz w:val="28"/>
      <w:lang w:val="en-US" w:eastAsia="x-none"/>
    </w:rPr>
  </w:style>
  <w:style w:type="character" w:customStyle="1" w:styleId="34">
    <w:name w:val="Знак Знак34"/>
    <w:uiPriority w:val="99"/>
    <w:rsid w:val="00AE197B"/>
    <w:rPr>
      <w:rFonts w:ascii="Arial" w:hAnsi="Arial"/>
      <w:b/>
      <w:sz w:val="26"/>
      <w:lang w:val="en-US" w:eastAsia="x-none"/>
    </w:rPr>
  </w:style>
  <w:style w:type="character" w:customStyle="1" w:styleId="33">
    <w:name w:val="Знак Знак33"/>
    <w:uiPriority w:val="99"/>
    <w:rsid w:val="00AE197B"/>
    <w:rPr>
      <w:rFonts w:ascii="Times New Roman" w:hAnsi="Times New Roman"/>
      <w:b/>
      <w:sz w:val="20"/>
      <w:lang w:val="en-US" w:eastAsia="x-none"/>
    </w:rPr>
  </w:style>
  <w:style w:type="character" w:customStyle="1" w:styleId="32">
    <w:name w:val="Знак Знак32"/>
    <w:uiPriority w:val="99"/>
    <w:rsid w:val="00AE197B"/>
    <w:rPr>
      <w:rFonts w:ascii="Times New Roman" w:hAnsi="Times New Roman"/>
      <w:b/>
      <w:i/>
      <w:sz w:val="26"/>
      <w:lang w:val="en-US" w:eastAsia="x-none"/>
    </w:rPr>
  </w:style>
  <w:style w:type="character" w:customStyle="1" w:styleId="af2">
    <w:name w:val="Текст примечания Знак"/>
    <w:uiPriority w:val="99"/>
    <w:rsid w:val="00AE197B"/>
    <w:rPr>
      <w:rFonts w:ascii="Calibri" w:hAnsi="Calibri" w:cs="Calibri"/>
      <w:sz w:val="20"/>
      <w:szCs w:val="20"/>
    </w:rPr>
  </w:style>
  <w:style w:type="character" w:customStyle="1" w:styleId="af3">
    <w:name w:val="Тема примечания Знак"/>
    <w:uiPriority w:val="99"/>
    <w:rsid w:val="00AE197B"/>
    <w:rPr>
      <w:rFonts w:ascii="Calibri" w:hAnsi="Calibri" w:cs="Calibri"/>
      <w:b/>
      <w:bCs/>
      <w:sz w:val="20"/>
      <w:szCs w:val="20"/>
    </w:rPr>
  </w:style>
  <w:style w:type="character" w:customStyle="1" w:styleId="blk">
    <w:name w:val="blk"/>
    <w:rsid w:val="00AE197B"/>
  </w:style>
  <w:style w:type="character" w:customStyle="1" w:styleId="u">
    <w:name w:val="u"/>
    <w:uiPriority w:val="99"/>
    <w:rsid w:val="00AE197B"/>
  </w:style>
  <w:style w:type="character" w:customStyle="1" w:styleId="17">
    <w:name w:val="Знак Знак17"/>
    <w:uiPriority w:val="99"/>
    <w:rsid w:val="00AE197B"/>
    <w:rPr>
      <w:rFonts w:eastAsia="Times New Roman"/>
      <w:i/>
      <w:sz w:val="22"/>
      <w:lang w:val="ru-RU" w:eastAsia="x-none"/>
    </w:rPr>
  </w:style>
  <w:style w:type="character" w:customStyle="1" w:styleId="16">
    <w:name w:val="Знак Знак16"/>
    <w:uiPriority w:val="99"/>
    <w:rsid w:val="00AE197B"/>
    <w:rPr>
      <w:rFonts w:ascii="Arial" w:hAnsi="Arial"/>
      <w:lang w:val="ru-RU" w:eastAsia="x-none"/>
    </w:rPr>
  </w:style>
  <w:style w:type="character" w:customStyle="1" w:styleId="12">
    <w:name w:val="бпОсновной текст Знак Знак1"/>
    <w:uiPriority w:val="99"/>
    <w:rsid w:val="00AE197B"/>
    <w:rPr>
      <w:rFonts w:ascii="Times New Roman" w:hAnsi="Times New Roman"/>
      <w:sz w:val="24"/>
      <w:lang w:val="en-US" w:eastAsia="x-none"/>
    </w:rPr>
  </w:style>
  <w:style w:type="character" w:customStyle="1" w:styleId="af4">
    <w:name w:val="Название Знак"/>
    <w:uiPriority w:val="99"/>
    <w:rsid w:val="00AE197B"/>
    <w:rPr>
      <w:rFonts w:ascii="Arial" w:hAnsi="Arial" w:cs="Arial"/>
      <w:b/>
      <w:bCs/>
      <w:sz w:val="24"/>
      <w:szCs w:val="24"/>
    </w:rPr>
  </w:style>
  <w:style w:type="character" w:customStyle="1" w:styleId="36">
    <w:name w:val="Основной текст с отступом 3 Знак"/>
    <w:uiPriority w:val="99"/>
    <w:rsid w:val="00AE197B"/>
    <w:rPr>
      <w:rFonts w:ascii="Times New Roman" w:hAnsi="Times New Roman" w:cs="Times New Roman"/>
      <w:sz w:val="16"/>
      <w:szCs w:val="16"/>
    </w:rPr>
  </w:style>
  <w:style w:type="character" w:customStyle="1" w:styleId="af5">
    <w:name w:val="Текст Знак"/>
    <w:uiPriority w:val="99"/>
    <w:rsid w:val="00AE197B"/>
    <w:rPr>
      <w:rFonts w:ascii="Courier New" w:hAnsi="Courier New" w:cs="Courier New"/>
      <w:sz w:val="20"/>
      <w:szCs w:val="20"/>
    </w:rPr>
  </w:style>
  <w:style w:type="character" w:customStyle="1" w:styleId="13">
    <w:name w:val="Обычный1 Знак"/>
    <w:uiPriority w:val="99"/>
    <w:rsid w:val="00AE197B"/>
    <w:rPr>
      <w:rFonts w:ascii="Times New Roman" w:hAnsi="Times New Roman"/>
      <w:sz w:val="20"/>
    </w:rPr>
  </w:style>
  <w:style w:type="character" w:customStyle="1" w:styleId="Heading1Char">
    <w:name w:val="Heading 1 Char"/>
    <w:uiPriority w:val="99"/>
    <w:rsid w:val="00AE197B"/>
    <w:rPr>
      <w:rFonts w:ascii="Arial" w:hAnsi="Arial"/>
      <w:b/>
      <w:color w:val="000080"/>
      <w:lang w:val="ru-RU" w:eastAsia="x-none"/>
    </w:rPr>
  </w:style>
  <w:style w:type="character" w:customStyle="1" w:styleId="Heading2Char">
    <w:name w:val="Heading 2 Char"/>
    <w:uiPriority w:val="99"/>
    <w:rsid w:val="00AE197B"/>
    <w:rPr>
      <w:rFonts w:ascii="Arial" w:hAnsi="Arial"/>
      <w:sz w:val="24"/>
      <w:lang w:val="ru-RU" w:eastAsia="x-none"/>
    </w:rPr>
  </w:style>
  <w:style w:type="character" w:customStyle="1" w:styleId="Heading3Char">
    <w:name w:val="Heading 3 Char"/>
    <w:uiPriority w:val="99"/>
    <w:rsid w:val="00AE197B"/>
    <w:rPr>
      <w:rFonts w:ascii="Arial" w:hAnsi="Arial"/>
      <w:b/>
      <w:sz w:val="24"/>
      <w:lang w:val="ru-RU" w:eastAsia="x-none"/>
    </w:rPr>
  </w:style>
  <w:style w:type="character" w:customStyle="1" w:styleId="Heading4Char">
    <w:name w:val="Heading 4 Char"/>
    <w:uiPriority w:val="99"/>
    <w:rsid w:val="00AE197B"/>
    <w:rPr>
      <w:sz w:val="24"/>
      <w:lang w:val="ru-RU" w:eastAsia="x-none"/>
    </w:rPr>
  </w:style>
  <w:style w:type="character" w:customStyle="1" w:styleId="BodyTextChar1">
    <w:name w:val="Body Text Char1"/>
    <w:uiPriority w:val="99"/>
    <w:rsid w:val="00AE197B"/>
    <w:rPr>
      <w:sz w:val="24"/>
      <w:lang w:val="ru-RU" w:eastAsia="x-none"/>
    </w:rPr>
  </w:style>
  <w:style w:type="character" w:customStyle="1" w:styleId="BodyTextIndentChar1">
    <w:name w:val="Body Text Indent Char1"/>
    <w:uiPriority w:val="99"/>
    <w:rsid w:val="00AE197B"/>
    <w:rPr>
      <w:sz w:val="24"/>
      <w:lang w:val="ru-RU" w:eastAsia="x-none"/>
    </w:rPr>
  </w:style>
  <w:style w:type="character" w:customStyle="1" w:styleId="15">
    <w:name w:val="Знак Знак15"/>
    <w:uiPriority w:val="99"/>
    <w:rsid w:val="00AE197B"/>
    <w:rPr>
      <w:rFonts w:ascii="Times New Roman" w:hAnsi="Times New Roman"/>
      <w:sz w:val="24"/>
      <w:lang w:val="en-US" w:eastAsia="x-none"/>
    </w:rPr>
  </w:style>
  <w:style w:type="character" w:styleId="af6">
    <w:name w:val="Strong"/>
    <w:uiPriority w:val="99"/>
    <w:qFormat/>
    <w:rsid w:val="00AE197B"/>
    <w:rPr>
      <w:rFonts w:cs="Times New Roman"/>
      <w:b/>
      <w:bCs/>
    </w:rPr>
  </w:style>
  <w:style w:type="character" w:customStyle="1" w:styleId="HeaderChar">
    <w:name w:val="Header Char"/>
    <w:uiPriority w:val="99"/>
    <w:rsid w:val="00AE197B"/>
    <w:rPr>
      <w:sz w:val="24"/>
      <w:lang w:val="ru-RU" w:eastAsia="ar-SA" w:bidi="ar-SA"/>
    </w:rPr>
  </w:style>
  <w:style w:type="character" w:customStyle="1" w:styleId="FooterChar">
    <w:name w:val="Footer Char"/>
    <w:uiPriority w:val="99"/>
    <w:rsid w:val="00AE197B"/>
    <w:rPr>
      <w:sz w:val="24"/>
      <w:lang w:val="ru-RU" w:eastAsia="ar-SA" w:bidi="ar-SA"/>
    </w:rPr>
  </w:style>
  <w:style w:type="character" w:customStyle="1" w:styleId="120">
    <w:name w:val="Знак Знак12"/>
    <w:uiPriority w:val="99"/>
    <w:rsid w:val="00AE197B"/>
    <w:rPr>
      <w:rFonts w:ascii="Arial" w:hAnsi="Arial"/>
      <w:b/>
      <w:color w:val="000080"/>
      <w:sz w:val="20"/>
      <w:lang w:val="en-US" w:eastAsia="x-none"/>
    </w:rPr>
  </w:style>
  <w:style w:type="character" w:customStyle="1" w:styleId="SignatureChar">
    <w:name w:val="Signature Char"/>
    <w:uiPriority w:val="99"/>
    <w:rsid w:val="00AE197B"/>
    <w:rPr>
      <w:b/>
      <w:sz w:val="28"/>
      <w:lang w:val="ru-RU" w:eastAsia="x-none"/>
    </w:rPr>
  </w:style>
  <w:style w:type="character" w:customStyle="1" w:styleId="af7">
    <w:name w:val="Цветовое выделение"/>
    <w:uiPriority w:val="99"/>
    <w:rsid w:val="00AE197B"/>
    <w:rPr>
      <w:b/>
      <w:color w:val="000080"/>
      <w:sz w:val="20"/>
    </w:rPr>
  </w:style>
  <w:style w:type="character" w:customStyle="1" w:styleId="af8">
    <w:name w:val="Гипертекстовая ссылка"/>
    <w:uiPriority w:val="99"/>
    <w:rsid w:val="00AE197B"/>
    <w:rPr>
      <w:b/>
      <w:color w:val="008000"/>
      <w:sz w:val="20"/>
      <w:u w:val="single"/>
    </w:rPr>
  </w:style>
  <w:style w:type="character" w:customStyle="1" w:styleId="af9">
    <w:name w:val="Продолжение ссылки"/>
    <w:uiPriority w:val="99"/>
    <w:rsid w:val="00AE197B"/>
    <w:rPr>
      <w:rFonts w:cs="Times New Roman"/>
      <w:b/>
      <w:bCs/>
      <w:color w:val="008000"/>
      <w:sz w:val="20"/>
      <w:szCs w:val="20"/>
      <w:u w:val="single"/>
    </w:rPr>
  </w:style>
  <w:style w:type="character" w:customStyle="1" w:styleId="BodyTextFirstIndentChar">
    <w:name w:val="Body Text First Indent Char"/>
    <w:uiPriority w:val="99"/>
    <w:rsid w:val="00AE197B"/>
    <w:rPr>
      <w:rFonts w:cs="Times New Roman"/>
      <w:sz w:val="24"/>
      <w:szCs w:val="24"/>
      <w:lang w:val="ru-RU" w:eastAsia="x-none"/>
    </w:rPr>
  </w:style>
  <w:style w:type="character" w:customStyle="1" w:styleId="BodyText2Char">
    <w:name w:val="Body Text 2 Char"/>
    <w:uiPriority w:val="99"/>
    <w:rsid w:val="00AE197B"/>
    <w:rPr>
      <w:sz w:val="24"/>
      <w:lang w:val="ru-RU" w:eastAsia="x-none"/>
    </w:rPr>
  </w:style>
  <w:style w:type="character" w:customStyle="1" w:styleId="BodyText3Char">
    <w:name w:val="Body Text 3 Char"/>
    <w:uiPriority w:val="99"/>
    <w:rsid w:val="00AE197B"/>
    <w:rPr>
      <w:sz w:val="16"/>
      <w:lang w:val="ru-RU" w:eastAsia="x-none"/>
    </w:rPr>
  </w:style>
  <w:style w:type="character" w:customStyle="1" w:styleId="27">
    <w:name w:val="Знак Знак27"/>
    <w:uiPriority w:val="99"/>
    <w:rsid w:val="00AE197B"/>
    <w:rPr>
      <w:sz w:val="28"/>
      <w:lang w:val="ru-RU" w:eastAsia="x-none"/>
    </w:rPr>
  </w:style>
  <w:style w:type="character" w:customStyle="1" w:styleId="26">
    <w:name w:val="Знак Знак26"/>
    <w:uiPriority w:val="99"/>
    <w:rsid w:val="00AE197B"/>
    <w:rPr>
      <w:rFonts w:ascii="Arial" w:hAnsi="Arial"/>
      <w:b/>
      <w:sz w:val="26"/>
      <w:lang w:val="ru-RU" w:eastAsia="x-none"/>
    </w:rPr>
  </w:style>
  <w:style w:type="character" w:customStyle="1" w:styleId="25">
    <w:name w:val="Знак Знак25"/>
    <w:uiPriority w:val="99"/>
    <w:rsid w:val="00AE197B"/>
    <w:rPr>
      <w:rFonts w:ascii="Arial" w:hAnsi="Arial"/>
      <w:b/>
      <w:sz w:val="24"/>
      <w:lang w:val="ru-RU" w:eastAsia="x-none"/>
    </w:rPr>
  </w:style>
  <w:style w:type="character" w:styleId="afa">
    <w:name w:val="Emphasis"/>
    <w:uiPriority w:val="99"/>
    <w:qFormat/>
    <w:rsid w:val="00AE197B"/>
    <w:rPr>
      <w:rFonts w:cs="Times New Roman"/>
      <w:i/>
      <w:iCs/>
    </w:rPr>
  </w:style>
  <w:style w:type="character" w:customStyle="1" w:styleId="HTML1">
    <w:name w:val="Стандартный HTML Знак1"/>
    <w:uiPriority w:val="99"/>
    <w:rsid w:val="00AE197B"/>
    <w:rPr>
      <w:rFonts w:ascii="Courier New" w:hAnsi="Courier New"/>
      <w:lang w:val="en-US" w:eastAsia="ar-SA" w:bidi="ar-SA"/>
    </w:rPr>
  </w:style>
  <w:style w:type="character" w:customStyle="1" w:styleId="28">
    <w:name w:val="Знак Знак28"/>
    <w:uiPriority w:val="99"/>
    <w:rsid w:val="00AE197B"/>
    <w:rPr>
      <w:sz w:val="24"/>
      <w:lang w:val="ru-RU" w:eastAsia="x-none"/>
    </w:rPr>
  </w:style>
  <w:style w:type="character" w:customStyle="1" w:styleId="22">
    <w:name w:val="Заголовок 2 Знак2"/>
    <w:uiPriority w:val="99"/>
    <w:rsid w:val="00AE197B"/>
    <w:rPr>
      <w:rFonts w:ascii="Arial" w:hAnsi="Arial"/>
      <w:b/>
      <w:i/>
      <w:sz w:val="28"/>
      <w:lang w:val="ru-RU" w:eastAsia="x-none"/>
    </w:rPr>
  </w:style>
  <w:style w:type="character" w:customStyle="1" w:styleId="230">
    <w:name w:val="Знак Знак23"/>
    <w:uiPriority w:val="99"/>
    <w:rsid w:val="00AE197B"/>
    <w:rPr>
      <w:rFonts w:ascii="Times New Roman" w:hAnsi="Times New Roman"/>
      <w:sz w:val="24"/>
    </w:rPr>
  </w:style>
  <w:style w:type="character" w:customStyle="1" w:styleId="220">
    <w:name w:val="Знак Знак22"/>
    <w:uiPriority w:val="99"/>
    <w:rsid w:val="00AE197B"/>
    <w:rPr>
      <w:rFonts w:ascii="Times New Roman" w:hAnsi="Times New Roman"/>
      <w:sz w:val="28"/>
    </w:rPr>
  </w:style>
  <w:style w:type="character" w:customStyle="1" w:styleId="210">
    <w:name w:val="Знак Знак21"/>
    <w:uiPriority w:val="99"/>
    <w:rsid w:val="00AE197B"/>
    <w:rPr>
      <w:rFonts w:ascii="Arial" w:hAnsi="Arial"/>
      <w:b/>
      <w:sz w:val="26"/>
    </w:rPr>
  </w:style>
  <w:style w:type="character" w:customStyle="1" w:styleId="200">
    <w:name w:val="Знак Знак20"/>
    <w:uiPriority w:val="99"/>
    <w:rsid w:val="00AE197B"/>
    <w:rPr>
      <w:rFonts w:ascii="Times New Roman" w:hAnsi="Times New Roman"/>
      <w:b/>
      <w:sz w:val="28"/>
    </w:rPr>
  </w:style>
  <w:style w:type="character" w:customStyle="1" w:styleId="211">
    <w:name w:val="Заголовок 2 Знак1"/>
    <w:uiPriority w:val="99"/>
    <w:rsid w:val="00AE197B"/>
    <w:rPr>
      <w:rFonts w:ascii="Arial" w:hAnsi="Arial"/>
      <w:b/>
      <w:i/>
      <w:sz w:val="28"/>
      <w:lang w:val="ru-RU" w:eastAsia="x-none"/>
    </w:rPr>
  </w:style>
  <w:style w:type="character" w:customStyle="1" w:styleId="221">
    <w:name w:val="Знак Знак221"/>
    <w:uiPriority w:val="99"/>
    <w:rsid w:val="00AE197B"/>
    <w:rPr>
      <w:sz w:val="24"/>
      <w:lang w:val="ru-RU" w:eastAsia="x-none"/>
    </w:rPr>
  </w:style>
  <w:style w:type="character" w:customStyle="1" w:styleId="2110">
    <w:name w:val="Знак Знак211"/>
    <w:uiPriority w:val="99"/>
    <w:rsid w:val="00AE197B"/>
    <w:rPr>
      <w:sz w:val="28"/>
      <w:lang w:val="ru-RU" w:eastAsia="x-none"/>
    </w:rPr>
  </w:style>
  <w:style w:type="character" w:customStyle="1" w:styleId="201">
    <w:name w:val="Знак Знак201"/>
    <w:uiPriority w:val="99"/>
    <w:rsid w:val="00AE197B"/>
    <w:rPr>
      <w:rFonts w:ascii="Arial" w:hAnsi="Arial"/>
      <w:b/>
      <w:sz w:val="26"/>
      <w:lang w:val="ru-RU" w:eastAsia="x-none"/>
    </w:rPr>
  </w:style>
  <w:style w:type="character" w:customStyle="1" w:styleId="19">
    <w:name w:val="Знак Знак19"/>
    <w:uiPriority w:val="99"/>
    <w:rsid w:val="00AE197B"/>
    <w:rPr>
      <w:rFonts w:ascii="Arial" w:hAnsi="Arial"/>
      <w:b/>
      <w:sz w:val="24"/>
      <w:lang w:val="ru-RU" w:eastAsia="ar-SA" w:bidi="ar-SA"/>
    </w:rPr>
  </w:style>
  <w:style w:type="character" w:customStyle="1" w:styleId="18">
    <w:name w:val="Знак Знак18"/>
    <w:uiPriority w:val="99"/>
    <w:rsid w:val="00AE197B"/>
    <w:rPr>
      <w:b/>
      <w:i/>
      <w:sz w:val="24"/>
      <w:lang w:val="ru-RU" w:eastAsia="ar-SA" w:bidi="ar-SA"/>
    </w:rPr>
  </w:style>
  <w:style w:type="character" w:customStyle="1" w:styleId="151">
    <w:name w:val="Знак Знак151"/>
    <w:uiPriority w:val="99"/>
    <w:rsid w:val="00AE197B"/>
    <w:rPr>
      <w:rFonts w:ascii="Arial" w:hAnsi="Arial"/>
      <w:i/>
      <w:lang w:val="ru-RU" w:eastAsia="x-none"/>
    </w:rPr>
  </w:style>
  <w:style w:type="character" w:customStyle="1" w:styleId="110">
    <w:name w:val="Знак Знак11"/>
    <w:uiPriority w:val="99"/>
    <w:rsid w:val="00AE197B"/>
    <w:rPr>
      <w:sz w:val="24"/>
      <w:lang w:val="ru-RU" w:eastAsia="x-none"/>
    </w:rPr>
  </w:style>
  <w:style w:type="character" w:customStyle="1" w:styleId="91">
    <w:name w:val="Знак Знак9"/>
    <w:uiPriority w:val="99"/>
    <w:rsid w:val="00AE197B"/>
    <w:rPr>
      <w:lang w:val="ru-RU" w:eastAsia="x-none"/>
    </w:rPr>
  </w:style>
  <w:style w:type="character" w:customStyle="1" w:styleId="37">
    <w:name w:val="Знак Знак3"/>
    <w:uiPriority w:val="99"/>
    <w:rsid w:val="00AE197B"/>
    <w:rPr>
      <w:b/>
      <w:sz w:val="28"/>
      <w:lang w:val="ru-RU" w:eastAsia="x-none"/>
    </w:rPr>
  </w:style>
  <w:style w:type="character" w:customStyle="1" w:styleId="14">
    <w:name w:val="Знак Знак14"/>
    <w:uiPriority w:val="99"/>
    <w:rsid w:val="00AE197B"/>
    <w:rPr>
      <w:sz w:val="24"/>
      <w:lang w:val="ru-RU" w:eastAsia="x-none"/>
    </w:rPr>
  </w:style>
  <w:style w:type="character" w:customStyle="1" w:styleId="24">
    <w:name w:val="Знак Знак2"/>
    <w:uiPriority w:val="99"/>
    <w:rsid w:val="00AE197B"/>
    <w:rPr>
      <w:rFonts w:ascii="Times New Roman" w:hAnsi="Times New Roman"/>
      <w:sz w:val="24"/>
      <w:lang w:val="ru-RU" w:eastAsia="x-none"/>
    </w:rPr>
  </w:style>
  <w:style w:type="character" w:customStyle="1" w:styleId="100">
    <w:name w:val="Знак Знак10"/>
    <w:uiPriority w:val="99"/>
    <w:rsid w:val="00AE197B"/>
    <w:rPr>
      <w:sz w:val="24"/>
      <w:lang w:val="ru-RU" w:eastAsia="x-none"/>
    </w:rPr>
  </w:style>
  <w:style w:type="character" w:customStyle="1" w:styleId="1a">
    <w:name w:val="Знак Знак1"/>
    <w:uiPriority w:val="99"/>
    <w:rsid w:val="00AE197B"/>
    <w:rPr>
      <w:sz w:val="16"/>
      <w:lang w:val="ru-RU" w:eastAsia="x-none"/>
    </w:rPr>
  </w:style>
  <w:style w:type="character" w:customStyle="1" w:styleId="51">
    <w:name w:val="Знак Знак5"/>
    <w:uiPriority w:val="99"/>
    <w:rsid w:val="00AE197B"/>
    <w:rPr>
      <w:rFonts w:ascii="Tahoma" w:hAnsi="Tahoma"/>
      <w:sz w:val="16"/>
    </w:rPr>
  </w:style>
  <w:style w:type="character" w:customStyle="1" w:styleId="121">
    <w:name w:val="Знак Знак121"/>
    <w:uiPriority w:val="99"/>
    <w:rsid w:val="00AE197B"/>
    <w:rPr>
      <w:rFonts w:ascii="Arial" w:hAnsi="Arial"/>
      <w:b/>
      <w:color w:val="000080"/>
      <w:sz w:val="20"/>
      <w:lang w:val="en-US" w:eastAsia="x-none"/>
    </w:rPr>
  </w:style>
  <w:style w:type="character" w:customStyle="1" w:styleId="1b">
    <w:name w:val="Текст выноски Знак1"/>
    <w:uiPriority w:val="99"/>
    <w:rsid w:val="00AE197B"/>
    <w:rPr>
      <w:rFonts w:ascii="Tahoma" w:hAnsi="Tahoma"/>
      <w:sz w:val="16"/>
      <w:lang w:val="en-US" w:eastAsia="ar-SA" w:bidi="ar-SA"/>
    </w:rPr>
  </w:style>
  <w:style w:type="character" w:customStyle="1" w:styleId="1c">
    <w:name w:val="Схема документа Знак1"/>
    <w:uiPriority w:val="99"/>
    <w:rsid w:val="00AE197B"/>
    <w:rPr>
      <w:rFonts w:ascii="Tahoma" w:hAnsi="Tahoma"/>
      <w:sz w:val="16"/>
      <w:lang w:val="en-US" w:eastAsia="ar-SA" w:bidi="ar-SA"/>
    </w:rPr>
  </w:style>
  <w:style w:type="character" w:customStyle="1" w:styleId="29">
    <w:name w:val="Заголовок 2 Знак Знак Знак"/>
    <w:uiPriority w:val="99"/>
    <w:rsid w:val="00AE197B"/>
    <w:rPr>
      <w:rFonts w:ascii="Arial" w:hAnsi="Arial"/>
      <w:b/>
      <w:i/>
      <w:sz w:val="28"/>
      <w:lang w:val="ru-RU" w:eastAsia="ar-SA" w:bidi="ar-SA"/>
    </w:rPr>
  </w:style>
  <w:style w:type="character" w:customStyle="1" w:styleId="Heading1Char1">
    <w:name w:val="Heading 1 Char1"/>
    <w:uiPriority w:val="99"/>
    <w:rsid w:val="00AE197B"/>
    <w:rPr>
      <w:rFonts w:ascii="Tahoma" w:hAnsi="Tahoma"/>
      <w:lang w:val="en-US" w:eastAsia="ar-SA" w:bidi="ar-SA"/>
    </w:rPr>
  </w:style>
  <w:style w:type="character" w:customStyle="1" w:styleId="Heading2Char1">
    <w:name w:val="Heading 2 Char1"/>
    <w:uiPriority w:val="99"/>
    <w:rsid w:val="00AE197B"/>
    <w:rPr>
      <w:rFonts w:ascii="Arial" w:hAnsi="Arial"/>
      <w:b/>
      <w:i/>
      <w:sz w:val="28"/>
      <w:lang w:val="ru-RU" w:eastAsia="ar-SA" w:bidi="ar-SA"/>
    </w:rPr>
  </w:style>
  <w:style w:type="character" w:customStyle="1" w:styleId="Heading3Char1">
    <w:name w:val="Heading 3 Char1"/>
    <w:uiPriority w:val="99"/>
    <w:rsid w:val="00AE197B"/>
    <w:rPr>
      <w:rFonts w:ascii="Arial" w:hAnsi="Arial"/>
      <w:b/>
      <w:sz w:val="26"/>
      <w:lang w:val="ru-RU" w:eastAsia="ar-SA" w:bidi="ar-SA"/>
    </w:rPr>
  </w:style>
  <w:style w:type="character" w:customStyle="1" w:styleId="Heading4Char1">
    <w:name w:val="Heading 4 Char1"/>
    <w:uiPriority w:val="99"/>
    <w:rsid w:val="00AE197B"/>
    <w:rPr>
      <w:rFonts w:eastAsia="Times New Roman"/>
      <w:b/>
      <w:sz w:val="24"/>
      <w:lang w:val="ru-RU" w:eastAsia="ar-SA" w:bidi="ar-SA"/>
    </w:rPr>
  </w:style>
  <w:style w:type="character" w:customStyle="1" w:styleId="Heading5Char">
    <w:name w:val="Heading 5 Char"/>
    <w:uiPriority w:val="99"/>
    <w:rsid w:val="00AE197B"/>
    <w:rPr>
      <w:rFonts w:eastAsia="Times New Roman"/>
      <w:b/>
      <w:i/>
      <w:sz w:val="26"/>
      <w:lang w:val="ru-RU" w:eastAsia="ar-SA" w:bidi="ar-SA"/>
    </w:rPr>
  </w:style>
  <w:style w:type="character" w:customStyle="1" w:styleId="Heading6Char">
    <w:name w:val="Heading 6 Char"/>
    <w:uiPriority w:val="99"/>
    <w:rsid w:val="00AE197B"/>
    <w:rPr>
      <w:rFonts w:eastAsia="Times New Roman"/>
      <w:i/>
      <w:sz w:val="22"/>
      <w:lang w:val="ru-RU" w:eastAsia="ar-SA" w:bidi="ar-SA"/>
    </w:rPr>
  </w:style>
  <w:style w:type="character" w:customStyle="1" w:styleId="Heading7Char">
    <w:name w:val="Heading 7 Char"/>
    <w:uiPriority w:val="99"/>
    <w:rsid w:val="00AE197B"/>
    <w:rPr>
      <w:rFonts w:eastAsia="Times New Roman"/>
      <w:sz w:val="24"/>
      <w:lang w:val="ru-RU" w:eastAsia="ar-SA" w:bidi="ar-SA"/>
    </w:rPr>
  </w:style>
  <w:style w:type="character" w:customStyle="1" w:styleId="Heading8Char">
    <w:name w:val="Heading 8 Char"/>
    <w:uiPriority w:val="99"/>
    <w:rsid w:val="00AE197B"/>
    <w:rPr>
      <w:rFonts w:ascii="Arial" w:hAnsi="Arial"/>
      <w:i/>
      <w:lang w:val="ru-RU" w:eastAsia="ar-SA" w:bidi="ar-SA"/>
    </w:rPr>
  </w:style>
  <w:style w:type="character" w:customStyle="1" w:styleId="Heading9Char">
    <w:name w:val="Heading 9 Char"/>
    <w:uiPriority w:val="99"/>
    <w:rsid w:val="00AE197B"/>
    <w:rPr>
      <w:rFonts w:ascii="Arial" w:hAnsi="Arial"/>
      <w:b/>
      <w:i/>
      <w:sz w:val="18"/>
      <w:lang w:val="ru-RU" w:eastAsia="ar-SA" w:bidi="ar-SA"/>
    </w:rPr>
  </w:style>
  <w:style w:type="character" w:customStyle="1" w:styleId="HeaderChar1">
    <w:name w:val="Header Char1"/>
    <w:uiPriority w:val="99"/>
    <w:rsid w:val="00AE197B"/>
    <w:rPr>
      <w:rFonts w:ascii="Calibri" w:hAnsi="Calibri"/>
      <w:sz w:val="22"/>
      <w:lang w:val="ru-RU" w:eastAsia="ar-SA" w:bidi="ar-SA"/>
    </w:rPr>
  </w:style>
  <w:style w:type="character" w:customStyle="1" w:styleId="FooterChar1">
    <w:name w:val="Footer Char1"/>
    <w:uiPriority w:val="99"/>
    <w:rsid w:val="00AE197B"/>
    <w:rPr>
      <w:rFonts w:ascii="Calibri" w:hAnsi="Calibri"/>
      <w:sz w:val="22"/>
      <w:lang w:val="ru-RU" w:eastAsia="ar-SA" w:bidi="ar-SA"/>
    </w:rPr>
  </w:style>
  <w:style w:type="character" w:customStyle="1" w:styleId="BodyTextChar2">
    <w:name w:val="Body Text Char2"/>
    <w:uiPriority w:val="99"/>
    <w:rsid w:val="00AE197B"/>
    <w:rPr>
      <w:rFonts w:eastAsia="Times New Roman"/>
      <w:sz w:val="24"/>
      <w:lang w:val="ru-RU" w:eastAsia="ar-SA" w:bidi="ar-SA"/>
    </w:rPr>
  </w:style>
  <w:style w:type="character" w:customStyle="1" w:styleId="BodyTextIndentChar2">
    <w:name w:val="Body Text Indent Char2"/>
    <w:uiPriority w:val="99"/>
    <w:rsid w:val="00AE197B"/>
    <w:rPr>
      <w:rFonts w:eastAsia="Times New Roman"/>
      <w:sz w:val="24"/>
      <w:lang w:val="ru-RU" w:eastAsia="ar-SA" w:bidi="ar-SA"/>
    </w:rPr>
  </w:style>
  <w:style w:type="character" w:customStyle="1" w:styleId="HTMLPreformattedChar">
    <w:name w:val="HTML Preformatted Char"/>
    <w:uiPriority w:val="99"/>
    <w:rsid w:val="00AE197B"/>
    <w:rPr>
      <w:rFonts w:ascii="Courier New" w:hAnsi="Courier New"/>
      <w:color w:val="000090"/>
      <w:lang w:val="ru-RU" w:eastAsia="ar-SA" w:bidi="ar-SA"/>
    </w:rPr>
  </w:style>
  <w:style w:type="character" w:customStyle="1" w:styleId="BodyText2Char1">
    <w:name w:val="Body Text 2 Char1"/>
    <w:uiPriority w:val="99"/>
    <w:rsid w:val="00AE197B"/>
    <w:rPr>
      <w:rFonts w:eastAsia="Times New Roman"/>
      <w:b/>
      <w:sz w:val="24"/>
      <w:lang w:val="ru-RU" w:eastAsia="ar-SA" w:bidi="ar-SA"/>
    </w:rPr>
  </w:style>
  <w:style w:type="character" w:customStyle="1" w:styleId="SignatureChar1">
    <w:name w:val="Signature Char1"/>
    <w:uiPriority w:val="99"/>
    <w:rsid w:val="00AE197B"/>
    <w:rPr>
      <w:rFonts w:eastAsia="Times New Roman"/>
      <w:b/>
      <w:sz w:val="28"/>
      <w:lang w:val="ru-RU" w:eastAsia="ar-SA" w:bidi="ar-SA"/>
    </w:rPr>
  </w:style>
  <w:style w:type="character" w:customStyle="1" w:styleId="BodyTextFirstIndentChar1">
    <w:name w:val="Body Text First Indent Char1"/>
    <w:uiPriority w:val="99"/>
    <w:rsid w:val="00AE197B"/>
    <w:rPr>
      <w:rFonts w:eastAsia="Times New Roman"/>
      <w:sz w:val="24"/>
      <w:lang w:val="ru-RU" w:eastAsia="ar-SA" w:bidi="ar-SA"/>
    </w:rPr>
  </w:style>
  <w:style w:type="character" w:customStyle="1" w:styleId="BodyText3Char1">
    <w:name w:val="Body Text 3 Char1"/>
    <w:uiPriority w:val="99"/>
    <w:rsid w:val="00AE197B"/>
    <w:rPr>
      <w:rFonts w:eastAsia="Times New Roman"/>
      <w:sz w:val="16"/>
      <w:lang w:val="ru-RU" w:eastAsia="ar-SA" w:bidi="ar-SA"/>
    </w:rPr>
  </w:style>
  <w:style w:type="character" w:customStyle="1" w:styleId="TitleChar">
    <w:name w:val="Title Char"/>
    <w:uiPriority w:val="99"/>
    <w:rsid w:val="00AE197B"/>
    <w:rPr>
      <w:rFonts w:ascii="Arial" w:hAnsi="Arial"/>
      <w:b/>
      <w:sz w:val="24"/>
      <w:lang w:val="ru-RU" w:eastAsia="ar-SA" w:bidi="ar-SA"/>
    </w:rPr>
  </w:style>
  <w:style w:type="character" w:customStyle="1" w:styleId="BodyTextIndent3Char">
    <w:name w:val="Body Text Indent 3 Char"/>
    <w:uiPriority w:val="99"/>
    <w:rsid w:val="00AE197B"/>
    <w:rPr>
      <w:rFonts w:eastAsia="Times New Roman"/>
      <w:sz w:val="16"/>
      <w:lang w:val="ru-RU" w:eastAsia="ar-SA" w:bidi="ar-SA"/>
    </w:rPr>
  </w:style>
  <w:style w:type="character" w:customStyle="1" w:styleId="PlainTextChar">
    <w:name w:val="Plain Text Char"/>
    <w:uiPriority w:val="99"/>
    <w:rsid w:val="00AE197B"/>
    <w:rPr>
      <w:rFonts w:ascii="Courier New" w:hAnsi="Courier New"/>
      <w:lang w:val="ru-RU" w:eastAsia="ar-SA" w:bidi="ar-SA"/>
    </w:rPr>
  </w:style>
  <w:style w:type="character" w:customStyle="1" w:styleId="2a">
    <w:name w:val="Красная строка 2 Знак"/>
    <w:uiPriority w:val="99"/>
    <w:rsid w:val="00AE197B"/>
    <w:rPr>
      <w:rFonts w:ascii="Times New Roman" w:hAnsi="Times New Roman" w:cs="Times New Roman"/>
      <w:sz w:val="20"/>
      <w:szCs w:val="20"/>
    </w:rPr>
  </w:style>
  <w:style w:type="character" w:customStyle="1" w:styleId="apple-style-span">
    <w:name w:val="apple-style-span"/>
    <w:uiPriority w:val="99"/>
    <w:rsid w:val="00AE197B"/>
    <w:rPr>
      <w:rFonts w:cs="Times New Roman"/>
    </w:rPr>
  </w:style>
  <w:style w:type="character" w:styleId="afb">
    <w:name w:val="annotation reference"/>
    <w:uiPriority w:val="99"/>
    <w:semiHidden/>
    <w:rsid w:val="00AE197B"/>
    <w:rPr>
      <w:rFonts w:cs="Times New Roman"/>
      <w:sz w:val="16"/>
      <w:szCs w:val="16"/>
    </w:rPr>
  </w:style>
  <w:style w:type="character" w:customStyle="1" w:styleId="ListLabel1">
    <w:name w:val="ListLabel 1"/>
    <w:uiPriority w:val="99"/>
    <w:rsid w:val="00AE197B"/>
    <w:rPr>
      <w:color w:val="auto"/>
      <w:sz w:val="28"/>
    </w:rPr>
  </w:style>
  <w:style w:type="character" w:customStyle="1" w:styleId="ListLabel2">
    <w:name w:val="ListLabel 2"/>
    <w:uiPriority w:val="99"/>
    <w:rsid w:val="00AE197B"/>
    <w:rPr>
      <w:sz w:val="24"/>
    </w:rPr>
  </w:style>
  <w:style w:type="character" w:customStyle="1" w:styleId="ListLabel3">
    <w:name w:val="ListLabel 3"/>
    <w:uiPriority w:val="99"/>
    <w:rsid w:val="00AE197B"/>
    <w:rPr>
      <w:rFonts w:eastAsia="Times New Roman"/>
      <w:sz w:val="22"/>
    </w:rPr>
  </w:style>
  <w:style w:type="character" w:customStyle="1" w:styleId="ListLabel4">
    <w:name w:val="ListLabel 4"/>
    <w:uiPriority w:val="99"/>
    <w:rsid w:val="00AE197B"/>
    <w:rPr>
      <w:sz w:val="28"/>
    </w:rPr>
  </w:style>
  <w:style w:type="character" w:customStyle="1" w:styleId="ListLabel5">
    <w:name w:val="ListLabel 5"/>
    <w:uiPriority w:val="99"/>
    <w:rsid w:val="00AE197B"/>
  </w:style>
  <w:style w:type="character" w:customStyle="1" w:styleId="ListLabel6">
    <w:name w:val="ListLabel 6"/>
    <w:uiPriority w:val="99"/>
    <w:rsid w:val="00AE197B"/>
  </w:style>
  <w:style w:type="character" w:customStyle="1" w:styleId="ListLabel7">
    <w:name w:val="ListLabel 7"/>
    <w:uiPriority w:val="99"/>
    <w:rsid w:val="00AE197B"/>
  </w:style>
  <w:style w:type="character" w:customStyle="1" w:styleId="ListLabel8">
    <w:name w:val="ListLabel 8"/>
    <w:uiPriority w:val="99"/>
    <w:rsid w:val="00AE197B"/>
  </w:style>
  <w:style w:type="paragraph" w:styleId="afc">
    <w:name w:val="Title"/>
    <w:basedOn w:val="a"/>
    <w:next w:val="afd"/>
    <w:link w:val="1d"/>
    <w:uiPriority w:val="99"/>
    <w:qFormat/>
    <w:rsid w:val="00AE197B"/>
    <w:pPr>
      <w:spacing w:after="0" w:line="100" w:lineRule="atLeast"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1d">
    <w:name w:val="Название Знак1"/>
    <w:basedOn w:val="a1"/>
    <w:link w:val="afc"/>
    <w:uiPriority w:val="99"/>
    <w:rsid w:val="00AE197B"/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afd">
    <w:name w:val="Subtitle"/>
    <w:basedOn w:val="afc"/>
    <w:next w:val="a0"/>
    <w:link w:val="afe"/>
    <w:uiPriority w:val="99"/>
    <w:qFormat/>
    <w:rsid w:val="00AE197B"/>
    <w:pPr>
      <w:keepNext/>
      <w:spacing w:before="240" w:after="120" w:line="276" w:lineRule="auto"/>
    </w:pPr>
    <w:rPr>
      <w:rFonts w:eastAsia="Microsoft YaHei"/>
      <w:b w:val="0"/>
      <w:bCs w:val="0"/>
      <w:i/>
      <w:iCs/>
      <w:sz w:val="28"/>
      <w:szCs w:val="28"/>
    </w:rPr>
  </w:style>
  <w:style w:type="character" w:customStyle="1" w:styleId="afe">
    <w:name w:val="Подзаголовок Знак"/>
    <w:basedOn w:val="a1"/>
    <w:link w:val="afd"/>
    <w:uiPriority w:val="99"/>
    <w:rsid w:val="00AE197B"/>
    <w:rPr>
      <w:rFonts w:ascii="Arial" w:eastAsia="Microsoft YaHei" w:hAnsi="Arial" w:cs="Arial"/>
      <w:i/>
      <w:iCs/>
      <w:sz w:val="28"/>
      <w:szCs w:val="28"/>
      <w:lang w:eastAsia="ar-SA"/>
    </w:rPr>
  </w:style>
  <w:style w:type="paragraph" w:styleId="a0">
    <w:name w:val="Body Text"/>
    <w:basedOn w:val="a"/>
    <w:link w:val="1e"/>
    <w:uiPriority w:val="99"/>
    <w:rsid w:val="00AE197B"/>
    <w:pPr>
      <w:spacing w:after="0" w:line="100" w:lineRule="atLeast"/>
      <w:jc w:val="both"/>
    </w:pPr>
    <w:rPr>
      <w:rFonts w:eastAsia="Times New Roman"/>
      <w:sz w:val="28"/>
      <w:szCs w:val="28"/>
    </w:rPr>
  </w:style>
  <w:style w:type="character" w:customStyle="1" w:styleId="1e">
    <w:name w:val="Основной текст Знак1"/>
    <w:basedOn w:val="a1"/>
    <w:link w:val="a0"/>
    <w:uiPriority w:val="99"/>
    <w:rsid w:val="00AE197B"/>
    <w:rPr>
      <w:rFonts w:ascii="Calibri" w:eastAsia="Times New Roman" w:hAnsi="Calibri" w:cs="Calibri"/>
      <w:sz w:val="28"/>
      <w:szCs w:val="28"/>
      <w:lang w:eastAsia="ar-SA"/>
    </w:rPr>
  </w:style>
  <w:style w:type="paragraph" w:styleId="aff">
    <w:name w:val="List"/>
    <w:basedOn w:val="a0"/>
    <w:uiPriority w:val="99"/>
    <w:rsid w:val="00AE197B"/>
  </w:style>
  <w:style w:type="paragraph" w:customStyle="1" w:styleId="1f">
    <w:name w:val="Название1"/>
    <w:basedOn w:val="a"/>
    <w:uiPriority w:val="99"/>
    <w:rsid w:val="00AE197B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f0">
    <w:name w:val="Указатель1"/>
    <w:basedOn w:val="a"/>
    <w:uiPriority w:val="99"/>
    <w:rsid w:val="00AE197B"/>
    <w:pPr>
      <w:suppressLineNumbers/>
    </w:pPr>
  </w:style>
  <w:style w:type="paragraph" w:styleId="aff0">
    <w:name w:val="header"/>
    <w:basedOn w:val="a"/>
    <w:link w:val="1f1"/>
    <w:uiPriority w:val="99"/>
    <w:rsid w:val="00AE197B"/>
    <w:pPr>
      <w:suppressLineNumbers/>
      <w:tabs>
        <w:tab w:val="center" w:pos="4677"/>
        <w:tab w:val="right" w:pos="9355"/>
      </w:tabs>
      <w:spacing w:after="0" w:line="100" w:lineRule="atLeast"/>
    </w:pPr>
  </w:style>
  <w:style w:type="character" w:customStyle="1" w:styleId="1f1">
    <w:name w:val="Верхний колонтитул Знак1"/>
    <w:basedOn w:val="a1"/>
    <w:link w:val="aff0"/>
    <w:uiPriority w:val="99"/>
    <w:rsid w:val="00AE197B"/>
    <w:rPr>
      <w:rFonts w:ascii="Calibri" w:eastAsia="SimSun" w:hAnsi="Calibri" w:cs="Calibri"/>
      <w:lang w:eastAsia="ar-SA"/>
    </w:rPr>
  </w:style>
  <w:style w:type="paragraph" w:styleId="aff1">
    <w:name w:val="footer"/>
    <w:basedOn w:val="a"/>
    <w:link w:val="1f2"/>
    <w:uiPriority w:val="99"/>
    <w:rsid w:val="00AE197B"/>
    <w:pPr>
      <w:suppressLineNumbers/>
      <w:tabs>
        <w:tab w:val="center" w:pos="4677"/>
        <w:tab w:val="right" w:pos="9355"/>
      </w:tabs>
      <w:spacing w:after="0" w:line="100" w:lineRule="atLeast"/>
    </w:pPr>
  </w:style>
  <w:style w:type="character" w:customStyle="1" w:styleId="1f2">
    <w:name w:val="Нижний колонтитул Знак1"/>
    <w:basedOn w:val="a1"/>
    <w:link w:val="aff1"/>
    <w:uiPriority w:val="99"/>
    <w:rsid w:val="00AE197B"/>
    <w:rPr>
      <w:rFonts w:ascii="Calibri" w:eastAsia="SimSun" w:hAnsi="Calibri" w:cs="Calibri"/>
      <w:lang w:eastAsia="ar-SA"/>
    </w:rPr>
  </w:style>
  <w:style w:type="paragraph" w:styleId="aff2">
    <w:name w:val="List Paragraph"/>
    <w:basedOn w:val="a"/>
    <w:uiPriority w:val="99"/>
    <w:qFormat/>
    <w:rsid w:val="00AE197B"/>
    <w:pPr>
      <w:ind w:left="720"/>
    </w:pPr>
  </w:style>
  <w:style w:type="paragraph" w:styleId="aff3">
    <w:name w:val="Balloon Text"/>
    <w:basedOn w:val="a"/>
    <w:link w:val="2b"/>
    <w:uiPriority w:val="99"/>
    <w:semiHidden/>
    <w:rsid w:val="00AE197B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customStyle="1" w:styleId="2b">
    <w:name w:val="Текст выноски Знак2"/>
    <w:basedOn w:val="a1"/>
    <w:link w:val="aff3"/>
    <w:uiPriority w:val="99"/>
    <w:semiHidden/>
    <w:rsid w:val="00AE197B"/>
    <w:rPr>
      <w:rFonts w:ascii="Tahoma" w:eastAsia="SimSun" w:hAnsi="Tahoma" w:cs="Tahoma"/>
      <w:sz w:val="16"/>
      <w:szCs w:val="16"/>
      <w:lang w:eastAsia="ar-SA"/>
    </w:rPr>
  </w:style>
  <w:style w:type="paragraph" w:customStyle="1" w:styleId="aff4">
    <w:name w:val="МУ Обычный стиль"/>
    <w:basedOn w:val="a"/>
    <w:uiPriority w:val="99"/>
    <w:rsid w:val="00AE197B"/>
    <w:pPr>
      <w:widowControl w:val="0"/>
      <w:tabs>
        <w:tab w:val="left" w:pos="1134"/>
        <w:tab w:val="left" w:pos="1560"/>
      </w:tabs>
      <w:spacing w:after="0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AE197B"/>
    <w:pPr>
      <w:widowControl w:val="0"/>
      <w:suppressAutoHyphens/>
      <w:spacing w:after="0" w:line="100" w:lineRule="atLeast"/>
    </w:pPr>
    <w:rPr>
      <w:rFonts w:ascii="Courier New" w:eastAsia="SimSun" w:hAnsi="Courier New" w:cs="Courier New"/>
      <w:sz w:val="20"/>
      <w:szCs w:val="20"/>
      <w:lang w:eastAsia="ar-SA"/>
    </w:rPr>
  </w:style>
  <w:style w:type="paragraph" w:styleId="aff5">
    <w:name w:val="footnote text"/>
    <w:basedOn w:val="a"/>
    <w:link w:val="1f3"/>
    <w:uiPriority w:val="99"/>
    <w:semiHidden/>
    <w:rsid w:val="00AE197B"/>
    <w:pPr>
      <w:spacing w:after="0" w:line="100" w:lineRule="atLeast"/>
    </w:pPr>
    <w:rPr>
      <w:rFonts w:eastAsia="Times New Roman"/>
      <w:sz w:val="20"/>
      <w:szCs w:val="20"/>
    </w:rPr>
  </w:style>
  <w:style w:type="character" w:customStyle="1" w:styleId="1f3">
    <w:name w:val="Текст сноски Знак1"/>
    <w:basedOn w:val="a1"/>
    <w:link w:val="aff5"/>
    <w:uiPriority w:val="99"/>
    <w:semiHidden/>
    <w:rsid w:val="00AE197B"/>
    <w:rPr>
      <w:rFonts w:ascii="Calibri" w:eastAsia="Times New Roman" w:hAnsi="Calibri" w:cs="Calibri"/>
      <w:sz w:val="20"/>
      <w:szCs w:val="20"/>
      <w:lang w:eastAsia="ar-SA"/>
    </w:rPr>
  </w:style>
  <w:style w:type="paragraph" w:styleId="aff6">
    <w:name w:val="Body Text Indent"/>
    <w:basedOn w:val="a0"/>
    <w:link w:val="1f4"/>
    <w:uiPriority w:val="99"/>
    <w:rsid w:val="00AE197B"/>
    <w:pPr>
      <w:spacing w:after="120"/>
      <w:ind w:firstLine="210"/>
      <w:jc w:val="left"/>
    </w:pPr>
    <w:rPr>
      <w:sz w:val="24"/>
      <w:szCs w:val="24"/>
    </w:rPr>
  </w:style>
  <w:style w:type="character" w:customStyle="1" w:styleId="1f4">
    <w:name w:val="Основной текст с отступом Знак1"/>
    <w:basedOn w:val="a1"/>
    <w:link w:val="aff6"/>
    <w:uiPriority w:val="99"/>
    <w:rsid w:val="00AE197B"/>
    <w:rPr>
      <w:rFonts w:ascii="Calibri" w:eastAsia="Times New Roman" w:hAnsi="Calibri" w:cs="Calibri"/>
      <w:sz w:val="24"/>
      <w:szCs w:val="24"/>
      <w:lang w:eastAsia="ar-SA"/>
    </w:rPr>
  </w:style>
  <w:style w:type="paragraph" w:customStyle="1" w:styleId="aff7">
    <w:name w:val="Знак"/>
    <w:basedOn w:val="a"/>
    <w:uiPriority w:val="99"/>
    <w:rsid w:val="00AE197B"/>
    <w:pPr>
      <w:widowControl w:val="0"/>
      <w:spacing w:after="160" w:line="240" w:lineRule="exact"/>
      <w:jc w:val="both"/>
    </w:pPr>
    <w:rPr>
      <w:rFonts w:eastAsia="Times New Roman"/>
      <w:sz w:val="24"/>
      <w:szCs w:val="24"/>
      <w:lang w:val="en-US"/>
    </w:rPr>
  </w:style>
  <w:style w:type="paragraph" w:customStyle="1" w:styleId="ConsPlusTitle">
    <w:name w:val="ConsPlusTitle"/>
    <w:uiPriority w:val="99"/>
    <w:rsid w:val="00AE197B"/>
    <w:pPr>
      <w:widowControl w:val="0"/>
      <w:suppressAutoHyphens/>
      <w:spacing w:after="0" w:line="100" w:lineRule="atLeast"/>
    </w:pPr>
    <w:rPr>
      <w:rFonts w:ascii="Calibri" w:eastAsia="Times New Roman" w:hAnsi="Calibri" w:cs="Calibri"/>
      <w:b/>
      <w:bCs/>
      <w:sz w:val="24"/>
      <w:szCs w:val="24"/>
      <w:lang w:eastAsia="ar-SA"/>
    </w:rPr>
  </w:style>
  <w:style w:type="paragraph" w:styleId="HTML0">
    <w:name w:val="HTML Preformatted"/>
    <w:basedOn w:val="a"/>
    <w:link w:val="HTML2"/>
    <w:uiPriority w:val="99"/>
    <w:rsid w:val="00AE19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100" w:lineRule="atLeast"/>
    </w:pPr>
    <w:rPr>
      <w:rFonts w:ascii="Courier New" w:eastAsia="Times New Roman" w:hAnsi="Courier New" w:cs="Courier New"/>
      <w:color w:val="000090"/>
      <w:sz w:val="20"/>
      <w:szCs w:val="20"/>
    </w:rPr>
  </w:style>
  <w:style w:type="character" w:customStyle="1" w:styleId="HTML2">
    <w:name w:val="Стандартный HTML Знак2"/>
    <w:basedOn w:val="a1"/>
    <w:link w:val="HTML0"/>
    <w:uiPriority w:val="99"/>
    <w:rsid w:val="00AE197B"/>
    <w:rPr>
      <w:rFonts w:ascii="Courier New" w:eastAsia="Times New Roman" w:hAnsi="Courier New" w:cs="Courier New"/>
      <w:color w:val="000090"/>
      <w:sz w:val="20"/>
      <w:szCs w:val="20"/>
      <w:lang w:eastAsia="ar-SA"/>
    </w:rPr>
  </w:style>
  <w:style w:type="paragraph" w:styleId="2c">
    <w:name w:val="Body Text 2"/>
    <w:basedOn w:val="a"/>
    <w:link w:val="212"/>
    <w:uiPriority w:val="99"/>
    <w:rsid w:val="00AE197B"/>
    <w:pPr>
      <w:spacing w:after="0" w:line="100" w:lineRule="atLeast"/>
    </w:pPr>
    <w:rPr>
      <w:rFonts w:eastAsia="Times New Roman"/>
      <w:b/>
      <w:bCs/>
      <w:sz w:val="24"/>
      <w:szCs w:val="24"/>
    </w:rPr>
  </w:style>
  <w:style w:type="character" w:customStyle="1" w:styleId="212">
    <w:name w:val="Основной текст 2 Знак1"/>
    <w:basedOn w:val="a1"/>
    <w:link w:val="2c"/>
    <w:uiPriority w:val="99"/>
    <w:rsid w:val="00AE197B"/>
    <w:rPr>
      <w:rFonts w:ascii="Calibri" w:eastAsia="Times New Roman" w:hAnsi="Calibri" w:cs="Calibri"/>
      <w:b/>
      <w:bCs/>
      <w:sz w:val="24"/>
      <w:szCs w:val="24"/>
      <w:lang w:eastAsia="ar-SA"/>
    </w:rPr>
  </w:style>
  <w:style w:type="paragraph" w:customStyle="1" w:styleId="aff8">
    <w:name w:val="Готовый"/>
    <w:basedOn w:val="a"/>
    <w:uiPriority w:val="99"/>
    <w:rsid w:val="00AE197B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styleId="aff9">
    <w:name w:val="Signature"/>
    <w:basedOn w:val="a"/>
    <w:link w:val="1f5"/>
    <w:uiPriority w:val="99"/>
    <w:rsid w:val="00AE197B"/>
    <w:pPr>
      <w:suppressLineNumbers/>
      <w:spacing w:after="0" w:line="100" w:lineRule="atLeast"/>
      <w:ind w:left="4252"/>
    </w:pPr>
    <w:rPr>
      <w:rFonts w:eastAsia="Times New Roman"/>
      <w:b/>
      <w:bCs/>
      <w:sz w:val="28"/>
      <w:szCs w:val="28"/>
    </w:rPr>
  </w:style>
  <w:style w:type="character" w:customStyle="1" w:styleId="1f5">
    <w:name w:val="Подпись Знак1"/>
    <w:basedOn w:val="a1"/>
    <w:link w:val="aff9"/>
    <w:uiPriority w:val="99"/>
    <w:rsid w:val="00AE197B"/>
    <w:rPr>
      <w:rFonts w:ascii="Calibri" w:eastAsia="Times New Roman" w:hAnsi="Calibri" w:cs="Calibri"/>
      <w:b/>
      <w:bCs/>
      <w:sz w:val="28"/>
      <w:szCs w:val="28"/>
      <w:lang w:eastAsia="ar-SA"/>
    </w:rPr>
  </w:style>
  <w:style w:type="paragraph" w:styleId="38">
    <w:name w:val="Body Text 3"/>
    <w:basedOn w:val="a"/>
    <w:link w:val="310"/>
    <w:uiPriority w:val="99"/>
    <w:rsid w:val="00AE197B"/>
    <w:pPr>
      <w:spacing w:after="120" w:line="100" w:lineRule="atLeast"/>
    </w:pPr>
    <w:rPr>
      <w:rFonts w:eastAsia="Times New Roman"/>
      <w:sz w:val="16"/>
      <w:szCs w:val="16"/>
    </w:rPr>
  </w:style>
  <w:style w:type="character" w:customStyle="1" w:styleId="310">
    <w:name w:val="Основной текст 3 Знак1"/>
    <w:basedOn w:val="a1"/>
    <w:link w:val="38"/>
    <w:uiPriority w:val="99"/>
    <w:rsid w:val="00AE197B"/>
    <w:rPr>
      <w:rFonts w:ascii="Calibri" w:eastAsia="Times New Roman" w:hAnsi="Calibri" w:cs="Calibri"/>
      <w:sz w:val="16"/>
      <w:szCs w:val="16"/>
      <w:lang w:eastAsia="ar-SA"/>
    </w:rPr>
  </w:style>
  <w:style w:type="paragraph" w:styleId="affa">
    <w:name w:val="Normal (Web)"/>
    <w:basedOn w:val="a"/>
    <w:uiPriority w:val="99"/>
    <w:rsid w:val="00AE197B"/>
    <w:pPr>
      <w:spacing w:before="280" w:after="280" w:line="240" w:lineRule="auto"/>
    </w:pPr>
    <w:rPr>
      <w:rFonts w:eastAsia="Times New Roman"/>
      <w:sz w:val="24"/>
      <w:szCs w:val="24"/>
    </w:rPr>
  </w:style>
  <w:style w:type="paragraph" w:customStyle="1" w:styleId="1f6">
    <w:name w:val="Абзац списка1"/>
    <w:basedOn w:val="a"/>
    <w:uiPriority w:val="99"/>
    <w:rsid w:val="00AE197B"/>
    <w:pPr>
      <w:spacing w:after="0"/>
      <w:ind w:left="720"/>
      <w:jc w:val="center"/>
    </w:pPr>
    <w:rPr>
      <w:rFonts w:eastAsia="Times New Roman"/>
    </w:rPr>
  </w:style>
  <w:style w:type="paragraph" w:customStyle="1" w:styleId="Style3">
    <w:name w:val="Style3"/>
    <w:basedOn w:val="a"/>
    <w:uiPriority w:val="99"/>
    <w:rsid w:val="00AE197B"/>
    <w:pPr>
      <w:widowControl w:val="0"/>
      <w:spacing w:after="0" w:line="317" w:lineRule="exact"/>
    </w:pPr>
    <w:rPr>
      <w:rFonts w:eastAsia="Times New Roman"/>
      <w:sz w:val="24"/>
      <w:szCs w:val="24"/>
    </w:rPr>
  </w:style>
  <w:style w:type="paragraph" w:customStyle="1" w:styleId="affb">
    <w:name w:val="Знак Знак Знак Знак Знак Знак Знак Знак Знак Знак"/>
    <w:basedOn w:val="a"/>
    <w:uiPriority w:val="99"/>
    <w:rsid w:val="00AE197B"/>
    <w:pPr>
      <w:spacing w:after="160" w:line="240" w:lineRule="exact"/>
      <w:jc w:val="center"/>
    </w:pPr>
    <w:rPr>
      <w:rFonts w:ascii="Verdana" w:eastAsia="Times New Roman" w:hAnsi="Verdana" w:cs="Verdana"/>
      <w:sz w:val="24"/>
      <w:szCs w:val="24"/>
      <w:lang w:val="en-US"/>
    </w:rPr>
  </w:style>
  <w:style w:type="paragraph" w:styleId="affc">
    <w:name w:val="annotation text"/>
    <w:basedOn w:val="a"/>
    <w:link w:val="1f7"/>
    <w:uiPriority w:val="99"/>
    <w:semiHidden/>
    <w:rsid w:val="00AE197B"/>
    <w:pPr>
      <w:spacing w:line="100" w:lineRule="atLeast"/>
    </w:pPr>
    <w:rPr>
      <w:rFonts w:eastAsia="Times New Roman"/>
      <w:sz w:val="20"/>
      <w:szCs w:val="20"/>
    </w:rPr>
  </w:style>
  <w:style w:type="character" w:customStyle="1" w:styleId="1f7">
    <w:name w:val="Текст примечания Знак1"/>
    <w:basedOn w:val="a1"/>
    <w:link w:val="affc"/>
    <w:uiPriority w:val="99"/>
    <w:semiHidden/>
    <w:rsid w:val="00AE197B"/>
    <w:rPr>
      <w:rFonts w:ascii="Calibri" w:eastAsia="Times New Roman" w:hAnsi="Calibri" w:cs="Calibri"/>
      <w:sz w:val="20"/>
      <w:szCs w:val="20"/>
      <w:lang w:eastAsia="ar-SA"/>
    </w:rPr>
  </w:style>
  <w:style w:type="paragraph" w:styleId="affd">
    <w:name w:val="annotation subject"/>
    <w:basedOn w:val="affc"/>
    <w:link w:val="1f8"/>
    <w:uiPriority w:val="99"/>
    <w:semiHidden/>
    <w:rsid w:val="00AE197B"/>
    <w:rPr>
      <w:b/>
      <w:bCs/>
    </w:rPr>
  </w:style>
  <w:style w:type="character" w:customStyle="1" w:styleId="1f8">
    <w:name w:val="Тема примечания Знак1"/>
    <w:basedOn w:val="1f7"/>
    <w:link w:val="affd"/>
    <w:uiPriority w:val="99"/>
    <w:semiHidden/>
    <w:rsid w:val="00AE197B"/>
    <w:rPr>
      <w:rFonts w:ascii="Calibri" w:eastAsia="Times New Roman" w:hAnsi="Calibri" w:cs="Calibri"/>
      <w:b/>
      <w:bCs/>
      <w:sz w:val="20"/>
      <w:szCs w:val="20"/>
      <w:lang w:eastAsia="ar-SA"/>
    </w:rPr>
  </w:style>
  <w:style w:type="paragraph" w:customStyle="1" w:styleId="1251">
    <w:name w:val="Стиль Без интервала + 125 пт Черный По ширине Первая строка:  1..."/>
    <w:uiPriority w:val="99"/>
    <w:rsid w:val="00AE197B"/>
    <w:pPr>
      <w:widowControl w:val="0"/>
      <w:suppressAutoHyphens/>
      <w:ind w:firstLine="709"/>
      <w:jc w:val="both"/>
    </w:pPr>
    <w:rPr>
      <w:rFonts w:ascii="Times New Roman" w:eastAsia="SimSun" w:hAnsi="Times New Roman" w:cs="Times New Roman"/>
      <w:color w:val="000000"/>
      <w:spacing w:val="1"/>
      <w:sz w:val="25"/>
      <w:szCs w:val="25"/>
      <w:lang w:eastAsia="ar-SA"/>
    </w:rPr>
  </w:style>
  <w:style w:type="paragraph" w:customStyle="1" w:styleId="1f9">
    <w:name w:val="Без интервала1"/>
    <w:uiPriority w:val="99"/>
    <w:rsid w:val="00AE197B"/>
    <w:pPr>
      <w:suppressAutoHyphens/>
      <w:spacing w:after="0" w:line="100" w:lineRule="atLeast"/>
    </w:pPr>
    <w:rPr>
      <w:rFonts w:ascii="Calibri" w:eastAsia="Times New Roman" w:hAnsi="Calibri" w:cs="Calibri"/>
      <w:lang w:eastAsia="ar-SA"/>
    </w:rPr>
  </w:style>
  <w:style w:type="paragraph" w:customStyle="1" w:styleId="ConsPlusDocList">
    <w:name w:val="ConsPlusDocList"/>
    <w:uiPriority w:val="99"/>
    <w:rsid w:val="00AE197B"/>
    <w:pPr>
      <w:suppressAutoHyphens/>
      <w:spacing w:after="0" w:line="100" w:lineRule="atLeast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fe">
    <w:name w:val="caption"/>
    <w:basedOn w:val="a"/>
    <w:uiPriority w:val="99"/>
    <w:qFormat/>
    <w:rsid w:val="00AE197B"/>
    <w:pPr>
      <w:spacing w:after="0" w:line="216" w:lineRule="auto"/>
      <w:jc w:val="center"/>
    </w:pPr>
    <w:rPr>
      <w:rFonts w:eastAsia="Times New Roman"/>
      <w:b/>
      <w:bCs/>
    </w:rPr>
  </w:style>
  <w:style w:type="paragraph" w:customStyle="1" w:styleId="213">
    <w:name w:val="Основной текст 21"/>
    <w:basedOn w:val="a"/>
    <w:uiPriority w:val="99"/>
    <w:rsid w:val="00AE197B"/>
    <w:pPr>
      <w:spacing w:after="0" w:line="216" w:lineRule="auto"/>
      <w:ind w:firstLine="709"/>
      <w:jc w:val="both"/>
    </w:pPr>
    <w:rPr>
      <w:rFonts w:eastAsia="Times New Roman"/>
      <w:sz w:val="20"/>
      <w:szCs w:val="20"/>
    </w:rPr>
  </w:style>
  <w:style w:type="paragraph" w:styleId="39">
    <w:name w:val="Body Text Indent 3"/>
    <w:basedOn w:val="a"/>
    <w:link w:val="311"/>
    <w:uiPriority w:val="99"/>
    <w:rsid w:val="00AE197B"/>
    <w:pPr>
      <w:spacing w:after="120" w:line="100" w:lineRule="atLeast"/>
      <w:ind w:left="283"/>
      <w:jc w:val="center"/>
    </w:pPr>
    <w:rPr>
      <w:rFonts w:eastAsia="Times New Roman"/>
      <w:sz w:val="16"/>
      <w:szCs w:val="16"/>
    </w:rPr>
  </w:style>
  <w:style w:type="character" w:customStyle="1" w:styleId="311">
    <w:name w:val="Основной текст с отступом 3 Знак1"/>
    <w:basedOn w:val="a1"/>
    <w:link w:val="39"/>
    <w:uiPriority w:val="99"/>
    <w:rsid w:val="00AE197B"/>
    <w:rPr>
      <w:rFonts w:ascii="Calibri" w:eastAsia="Times New Roman" w:hAnsi="Calibri" w:cs="Calibri"/>
      <w:sz w:val="16"/>
      <w:szCs w:val="16"/>
      <w:lang w:eastAsia="ar-SA"/>
    </w:rPr>
  </w:style>
  <w:style w:type="paragraph" w:styleId="afff">
    <w:name w:val="Plain Text"/>
    <w:basedOn w:val="a"/>
    <w:link w:val="1fa"/>
    <w:uiPriority w:val="99"/>
    <w:rsid w:val="00AE197B"/>
    <w:pPr>
      <w:spacing w:after="0" w:line="100" w:lineRule="atLeast"/>
      <w:jc w:val="center"/>
    </w:pPr>
    <w:rPr>
      <w:rFonts w:ascii="Courier New" w:eastAsia="Times New Roman" w:hAnsi="Courier New" w:cs="Courier New"/>
      <w:sz w:val="20"/>
      <w:szCs w:val="20"/>
    </w:rPr>
  </w:style>
  <w:style w:type="character" w:customStyle="1" w:styleId="1fa">
    <w:name w:val="Текст Знак1"/>
    <w:basedOn w:val="a1"/>
    <w:link w:val="afff"/>
    <w:uiPriority w:val="99"/>
    <w:rsid w:val="00AE197B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Normal">
    <w:name w:val="ConsNormal"/>
    <w:uiPriority w:val="99"/>
    <w:rsid w:val="00AE197B"/>
    <w:pPr>
      <w:widowControl w:val="0"/>
      <w:suppressAutoHyphens/>
      <w:spacing w:after="0" w:line="100" w:lineRule="atLeast"/>
      <w:ind w:right="19772" w:firstLine="720"/>
      <w:jc w:val="center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Title">
    <w:name w:val="ConsTitle"/>
    <w:uiPriority w:val="99"/>
    <w:rsid w:val="00AE197B"/>
    <w:pPr>
      <w:widowControl w:val="0"/>
      <w:suppressAutoHyphens/>
      <w:spacing w:after="0" w:line="100" w:lineRule="atLeast"/>
      <w:ind w:right="19772"/>
      <w:jc w:val="center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Preformat">
    <w:name w:val="Preformat"/>
    <w:uiPriority w:val="99"/>
    <w:rsid w:val="00AE197B"/>
    <w:pPr>
      <w:suppressAutoHyphens/>
      <w:spacing w:after="0" w:line="100" w:lineRule="atLeast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ff0">
    <w:name w:val="Нумерованный Список"/>
    <w:basedOn w:val="a"/>
    <w:uiPriority w:val="99"/>
    <w:rsid w:val="00AE197B"/>
    <w:pPr>
      <w:spacing w:before="120" w:after="120" w:line="100" w:lineRule="atLeast"/>
      <w:jc w:val="both"/>
    </w:pPr>
    <w:rPr>
      <w:rFonts w:eastAsia="Times New Roman"/>
      <w:sz w:val="24"/>
      <w:szCs w:val="24"/>
    </w:rPr>
  </w:style>
  <w:style w:type="paragraph" w:customStyle="1" w:styleId="ConsNonformat">
    <w:name w:val="ConsNonformat"/>
    <w:uiPriority w:val="99"/>
    <w:rsid w:val="00AE197B"/>
    <w:pPr>
      <w:widowControl w:val="0"/>
      <w:suppressAutoHyphens/>
      <w:spacing w:after="0" w:line="100" w:lineRule="atLeast"/>
      <w:ind w:right="19772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Cell">
    <w:name w:val="ConsCell"/>
    <w:uiPriority w:val="99"/>
    <w:rsid w:val="00AE197B"/>
    <w:pPr>
      <w:widowControl w:val="0"/>
      <w:suppressAutoHyphens/>
      <w:spacing w:after="0" w:line="100" w:lineRule="atLeast"/>
      <w:ind w:right="19772"/>
      <w:jc w:val="center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fb">
    <w:name w:val="Обычный1"/>
    <w:uiPriority w:val="99"/>
    <w:rsid w:val="00AE197B"/>
    <w:pPr>
      <w:widowControl w:val="0"/>
      <w:suppressAutoHyphens/>
      <w:spacing w:after="0" w:line="300" w:lineRule="auto"/>
      <w:ind w:firstLine="820"/>
      <w:jc w:val="both"/>
    </w:pPr>
    <w:rPr>
      <w:rFonts w:ascii="Calibri" w:eastAsia="Times New Roman" w:hAnsi="Calibri" w:cs="Calibri"/>
      <w:lang w:eastAsia="ar-SA"/>
    </w:rPr>
  </w:style>
  <w:style w:type="paragraph" w:customStyle="1" w:styleId="text">
    <w:name w:val="text"/>
    <w:basedOn w:val="a"/>
    <w:uiPriority w:val="99"/>
    <w:rsid w:val="00AE197B"/>
    <w:pPr>
      <w:spacing w:after="0" w:line="100" w:lineRule="atLeast"/>
      <w:jc w:val="center"/>
    </w:pPr>
    <w:rPr>
      <w:rFonts w:ascii="Verdana" w:eastAsia="Times New Roman" w:hAnsi="Verdana" w:cs="Verdana"/>
      <w:color w:val="000000"/>
      <w:sz w:val="16"/>
      <w:szCs w:val="16"/>
    </w:rPr>
  </w:style>
  <w:style w:type="paragraph" w:customStyle="1" w:styleId="afff1">
    <w:name w:val="Адресат"/>
    <w:basedOn w:val="a"/>
    <w:uiPriority w:val="99"/>
    <w:rsid w:val="00AE197B"/>
    <w:pPr>
      <w:spacing w:after="120" w:line="240" w:lineRule="exact"/>
      <w:jc w:val="center"/>
    </w:pPr>
    <w:rPr>
      <w:rFonts w:eastAsia="Times New Roman"/>
      <w:b/>
      <w:bCs/>
      <w:sz w:val="28"/>
      <w:szCs w:val="28"/>
    </w:rPr>
  </w:style>
  <w:style w:type="paragraph" w:customStyle="1" w:styleId="afff2">
    <w:name w:val="Приложение"/>
    <w:basedOn w:val="a0"/>
    <w:uiPriority w:val="99"/>
    <w:rsid w:val="00AE197B"/>
    <w:pPr>
      <w:tabs>
        <w:tab w:val="left" w:pos="1673"/>
      </w:tabs>
      <w:spacing w:before="240" w:line="240" w:lineRule="exact"/>
      <w:ind w:left="1985" w:hanging="1985"/>
    </w:pPr>
    <w:rPr>
      <w:b/>
      <w:bCs/>
    </w:rPr>
  </w:style>
  <w:style w:type="paragraph" w:customStyle="1" w:styleId="afff3">
    <w:name w:val="Заголовок к тексту"/>
    <w:basedOn w:val="a"/>
    <w:uiPriority w:val="99"/>
    <w:rsid w:val="00AE197B"/>
    <w:pPr>
      <w:spacing w:after="480" w:line="240" w:lineRule="exact"/>
      <w:jc w:val="center"/>
    </w:pPr>
    <w:rPr>
      <w:rFonts w:eastAsia="Times New Roman"/>
      <w:sz w:val="28"/>
      <w:szCs w:val="28"/>
    </w:rPr>
  </w:style>
  <w:style w:type="paragraph" w:customStyle="1" w:styleId="afff4">
    <w:name w:val="регистрационные поля"/>
    <w:basedOn w:val="a"/>
    <w:uiPriority w:val="99"/>
    <w:rsid w:val="00AE197B"/>
    <w:pPr>
      <w:spacing w:after="0" w:line="240" w:lineRule="exact"/>
      <w:jc w:val="center"/>
    </w:pPr>
    <w:rPr>
      <w:rFonts w:eastAsia="Times New Roman"/>
      <w:b/>
      <w:bCs/>
      <w:sz w:val="28"/>
      <w:szCs w:val="28"/>
      <w:lang w:val="en-US"/>
    </w:rPr>
  </w:style>
  <w:style w:type="paragraph" w:customStyle="1" w:styleId="afff5">
    <w:name w:val="Исполнитель"/>
    <w:basedOn w:val="a0"/>
    <w:uiPriority w:val="99"/>
    <w:rsid w:val="00AE197B"/>
    <w:pPr>
      <w:spacing w:after="120" w:line="240" w:lineRule="exact"/>
      <w:jc w:val="left"/>
    </w:pPr>
    <w:rPr>
      <w:b/>
      <w:bCs/>
      <w:sz w:val="24"/>
      <w:szCs w:val="24"/>
    </w:rPr>
  </w:style>
  <w:style w:type="paragraph" w:customStyle="1" w:styleId="afff6">
    <w:name w:val="Подпись на общем бланке"/>
    <w:basedOn w:val="aff9"/>
    <w:uiPriority w:val="99"/>
    <w:rsid w:val="00AE197B"/>
    <w:pPr>
      <w:tabs>
        <w:tab w:val="right" w:pos="9639"/>
      </w:tabs>
      <w:spacing w:before="480" w:line="240" w:lineRule="exact"/>
      <w:ind w:left="0"/>
      <w:jc w:val="center"/>
    </w:pPr>
    <w:rPr>
      <w:b w:val="0"/>
      <w:bCs w:val="0"/>
    </w:rPr>
  </w:style>
  <w:style w:type="paragraph" w:customStyle="1" w:styleId="afff7">
    <w:name w:val="Таблицы (моноширинный)"/>
    <w:basedOn w:val="a"/>
    <w:uiPriority w:val="99"/>
    <w:rsid w:val="00AE197B"/>
    <w:pPr>
      <w:spacing w:after="0" w:line="100" w:lineRule="atLeast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afff8">
    <w:name w:val="Заголовок статьи"/>
    <w:basedOn w:val="a"/>
    <w:uiPriority w:val="99"/>
    <w:rsid w:val="00AE197B"/>
    <w:pPr>
      <w:spacing w:after="0" w:line="100" w:lineRule="atLeast"/>
      <w:ind w:left="1612" w:hanging="892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afff9">
    <w:name w:val="Комментарий"/>
    <w:basedOn w:val="a"/>
    <w:uiPriority w:val="99"/>
    <w:rsid w:val="00AE197B"/>
    <w:pPr>
      <w:spacing w:after="0" w:line="100" w:lineRule="atLeast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</w:rPr>
  </w:style>
  <w:style w:type="paragraph" w:customStyle="1" w:styleId="101">
    <w:name w:val="Обычный 10"/>
    <w:basedOn w:val="a"/>
    <w:uiPriority w:val="99"/>
    <w:rsid w:val="00AE197B"/>
    <w:pPr>
      <w:spacing w:after="0" w:line="100" w:lineRule="atLeast"/>
      <w:ind w:right="2" w:firstLine="110"/>
      <w:jc w:val="both"/>
    </w:pPr>
    <w:rPr>
      <w:rFonts w:eastAsia="Times New Roman"/>
      <w:sz w:val="20"/>
      <w:szCs w:val="20"/>
    </w:rPr>
  </w:style>
  <w:style w:type="paragraph" w:customStyle="1" w:styleId="1fc">
    <w:name w:val="Стиль1"/>
    <w:basedOn w:val="aff6"/>
    <w:uiPriority w:val="99"/>
    <w:rsid w:val="00AE197B"/>
    <w:pPr>
      <w:spacing w:after="60"/>
      <w:ind w:firstLine="709"/>
      <w:jc w:val="both"/>
    </w:pPr>
    <w:rPr>
      <w:sz w:val="28"/>
      <w:szCs w:val="28"/>
    </w:rPr>
  </w:style>
  <w:style w:type="paragraph" w:customStyle="1" w:styleId="1fd">
    <w:name w:val="Знак1"/>
    <w:basedOn w:val="a"/>
    <w:uiPriority w:val="99"/>
    <w:rsid w:val="00AE197B"/>
    <w:pPr>
      <w:spacing w:after="160" w:line="240" w:lineRule="exact"/>
      <w:jc w:val="both"/>
    </w:pPr>
    <w:rPr>
      <w:rFonts w:eastAsia="Times New Roman"/>
      <w:sz w:val="24"/>
      <w:szCs w:val="24"/>
      <w:lang w:val="en-US"/>
    </w:rPr>
  </w:style>
  <w:style w:type="paragraph" w:customStyle="1" w:styleId="Normal1">
    <w:name w:val="Normal1"/>
    <w:uiPriority w:val="99"/>
    <w:rsid w:val="00AE197B"/>
    <w:pPr>
      <w:widowControl w:val="0"/>
      <w:suppressAutoHyphens/>
      <w:spacing w:after="0" w:line="100" w:lineRule="atLeast"/>
      <w:jc w:val="center"/>
    </w:pPr>
    <w:rPr>
      <w:rFonts w:ascii="Calibri" w:eastAsia="Times New Roman" w:hAnsi="Calibri" w:cs="Calibri"/>
      <w:sz w:val="20"/>
      <w:szCs w:val="20"/>
      <w:lang w:eastAsia="ar-SA"/>
    </w:rPr>
  </w:style>
  <w:style w:type="paragraph" w:customStyle="1" w:styleId="ConsPlusCell">
    <w:name w:val="ConsPlusCell"/>
    <w:uiPriority w:val="99"/>
    <w:rsid w:val="00AE197B"/>
    <w:pPr>
      <w:suppressAutoHyphens/>
      <w:spacing w:after="0" w:line="100" w:lineRule="atLeast"/>
      <w:jc w:val="center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fffa">
    <w:name w:val="Знак Знак Знак Знак Знак Знак Знак"/>
    <w:basedOn w:val="a"/>
    <w:uiPriority w:val="99"/>
    <w:rsid w:val="00AE197B"/>
    <w:pPr>
      <w:spacing w:before="100" w:after="100" w:line="100" w:lineRule="atLeast"/>
      <w:jc w:val="center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fe">
    <w:name w:val="Знак Знак Знак Знак Знак Знак Знак Знак Знак Знак1"/>
    <w:basedOn w:val="a"/>
    <w:uiPriority w:val="99"/>
    <w:rsid w:val="00AE197B"/>
    <w:pPr>
      <w:spacing w:after="160" w:line="240" w:lineRule="exact"/>
      <w:jc w:val="center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1ff">
    <w:name w:val="Знак Знак Знак Знак Знак Знак Знак1"/>
    <w:basedOn w:val="a"/>
    <w:uiPriority w:val="99"/>
    <w:rsid w:val="00AE197B"/>
    <w:pPr>
      <w:spacing w:before="100" w:after="100" w:line="100" w:lineRule="atLeast"/>
      <w:jc w:val="center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msonormalcxspmiddle">
    <w:name w:val="msonormalcxspmiddle"/>
    <w:basedOn w:val="a"/>
    <w:uiPriority w:val="99"/>
    <w:rsid w:val="00AE197B"/>
    <w:pPr>
      <w:spacing w:before="100" w:after="100" w:line="100" w:lineRule="atLeast"/>
      <w:jc w:val="center"/>
    </w:pPr>
    <w:rPr>
      <w:rFonts w:eastAsia="Times New Roman"/>
      <w:color w:val="000000"/>
      <w:sz w:val="24"/>
      <w:szCs w:val="24"/>
    </w:rPr>
  </w:style>
  <w:style w:type="paragraph" w:customStyle="1" w:styleId="msonormalcxsplast">
    <w:name w:val="msonormalcxsplast"/>
    <w:basedOn w:val="a"/>
    <w:uiPriority w:val="99"/>
    <w:rsid w:val="00AE197B"/>
    <w:pPr>
      <w:spacing w:before="100" w:after="100" w:line="100" w:lineRule="atLeast"/>
      <w:jc w:val="center"/>
    </w:pPr>
    <w:rPr>
      <w:rFonts w:eastAsia="Times New Roman"/>
      <w:color w:val="000000"/>
      <w:sz w:val="24"/>
      <w:szCs w:val="24"/>
    </w:rPr>
  </w:style>
  <w:style w:type="paragraph" w:customStyle="1" w:styleId="afffb">
    <w:name w:val="......."/>
    <w:basedOn w:val="a"/>
    <w:uiPriority w:val="99"/>
    <w:rsid w:val="00AE197B"/>
    <w:pPr>
      <w:spacing w:after="0" w:line="100" w:lineRule="atLeast"/>
      <w:jc w:val="center"/>
    </w:pPr>
    <w:rPr>
      <w:rFonts w:eastAsia="Times New Roman"/>
      <w:sz w:val="24"/>
      <w:szCs w:val="24"/>
    </w:rPr>
  </w:style>
  <w:style w:type="paragraph" w:customStyle="1" w:styleId="2d">
    <w:name w:val="Обычный2"/>
    <w:uiPriority w:val="99"/>
    <w:rsid w:val="00AE197B"/>
    <w:pPr>
      <w:widowControl w:val="0"/>
      <w:suppressAutoHyphens/>
      <w:spacing w:after="0" w:line="100" w:lineRule="atLeast"/>
    </w:pPr>
    <w:rPr>
      <w:rFonts w:ascii="Calibri" w:eastAsia="Times New Roman" w:hAnsi="Calibri" w:cs="Calibri"/>
      <w:sz w:val="20"/>
      <w:szCs w:val="20"/>
      <w:lang w:eastAsia="ar-SA"/>
    </w:rPr>
  </w:style>
  <w:style w:type="paragraph" w:styleId="2e">
    <w:name w:val="Body Text First Indent 2"/>
    <w:basedOn w:val="aff6"/>
    <w:link w:val="214"/>
    <w:uiPriority w:val="99"/>
    <w:rsid w:val="00AE197B"/>
    <w:pPr>
      <w:widowControl w:val="0"/>
      <w:ind w:left="283"/>
    </w:pPr>
    <w:rPr>
      <w:sz w:val="20"/>
      <w:szCs w:val="20"/>
    </w:rPr>
  </w:style>
  <w:style w:type="character" w:customStyle="1" w:styleId="214">
    <w:name w:val="Красная строка 2 Знак1"/>
    <w:basedOn w:val="1f4"/>
    <w:link w:val="2e"/>
    <w:uiPriority w:val="99"/>
    <w:rsid w:val="00AE197B"/>
    <w:rPr>
      <w:rFonts w:ascii="Calibri" w:eastAsia="Times New Roman" w:hAnsi="Calibri" w:cs="Calibri"/>
      <w:sz w:val="20"/>
      <w:szCs w:val="20"/>
      <w:lang w:eastAsia="ar-SA"/>
    </w:rPr>
  </w:style>
  <w:style w:type="paragraph" w:customStyle="1" w:styleId="222">
    <w:name w:val="Основной текст 22"/>
    <w:basedOn w:val="a"/>
    <w:uiPriority w:val="99"/>
    <w:rsid w:val="00AE197B"/>
    <w:pPr>
      <w:spacing w:after="0" w:line="216" w:lineRule="auto"/>
      <w:ind w:firstLine="709"/>
      <w:jc w:val="both"/>
    </w:pPr>
    <w:rPr>
      <w:rFonts w:eastAsia="Times New Roman"/>
      <w:sz w:val="20"/>
      <w:szCs w:val="20"/>
    </w:rPr>
  </w:style>
  <w:style w:type="paragraph" w:customStyle="1" w:styleId="Default">
    <w:name w:val="Default"/>
    <w:uiPriority w:val="99"/>
    <w:rsid w:val="00AE197B"/>
    <w:pPr>
      <w:suppressAutoHyphens/>
      <w:spacing w:after="0" w:line="100" w:lineRule="atLeast"/>
    </w:pPr>
    <w:rPr>
      <w:rFonts w:ascii="Calibri" w:eastAsia="Times New Roman" w:hAnsi="Calibri" w:cs="Calibri"/>
      <w:color w:val="000000"/>
      <w:sz w:val="24"/>
      <w:szCs w:val="24"/>
      <w:lang w:eastAsia="ar-SA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uiPriority w:val="99"/>
    <w:rsid w:val="00AE197B"/>
    <w:pPr>
      <w:spacing w:after="0" w:line="100" w:lineRule="atLeas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c">
    <w:name w:val="Прижатый влево"/>
    <w:basedOn w:val="a"/>
    <w:next w:val="a"/>
    <w:uiPriority w:val="99"/>
    <w:rsid w:val="00AE197B"/>
    <w:pPr>
      <w:suppressAutoHyphens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d">
    <w:name w:val="Знак Знак Знак Знак"/>
    <w:basedOn w:val="a"/>
    <w:uiPriority w:val="99"/>
    <w:rsid w:val="00AE197B"/>
    <w:pPr>
      <w:suppressAutoHyphens w:val="0"/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s1">
    <w:name w:val="s_1"/>
    <w:basedOn w:val="a"/>
    <w:uiPriority w:val="99"/>
    <w:rsid w:val="00AE197B"/>
    <w:pPr>
      <w:suppressAutoHyphens w:val="0"/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2f">
    <w:name w:val="List 2"/>
    <w:basedOn w:val="a"/>
    <w:uiPriority w:val="99"/>
    <w:rsid w:val="00AE197B"/>
    <w:pPr>
      <w:ind w:left="566" w:hanging="283"/>
      <w:contextualSpacing/>
    </w:pPr>
  </w:style>
  <w:style w:type="paragraph" w:customStyle="1" w:styleId="bodytext">
    <w:name w:val="bodytext"/>
    <w:basedOn w:val="a"/>
    <w:rsid w:val="00AE197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e">
    <w:name w:val="Intense Emphasis"/>
    <w:uiPriority w:val="21"/>
    <w:qFormat/>
    <w:rsid w:val="00AE197B"/>
    <w:rPr>
      <w:b/>
      <w:bCs/>
      <w:i/>
      <w:iCs/>
      <w:color w:val="4F81BD"/>
    </w:rPr>
  </w:style>
  <w:style w:type="paragraph" w:customStyle="1" w:styleId="normalweb">
    <w:name w:val="normalweb"/>
    <w:basedOn w:val="a"/>
    <w:rsid w:val="00AE197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f0">
    <w:name w:val="Строгий1"/>
    <w:rsid w:val="00AE197B"/>
  </w:style>
  <w:style w:type="paragraph" w:customStyle="1" w:styleId="consplusnormal1">
    <w:name w:val="consplusnormal"/>
    <w:basedOn w:val="a"/>
    <w:rsid w:val="00AE197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">
    <w:name w:val="Знак Знак Знак"/>
    <w:basedOn w:val="a"/>
    <w:rsid w:val="00AE197B"/>
    <w:pPr>
      <w:suppressAutoHyphens w:val="0"/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affff0">
    <w:name w:val="Основной текст_"/>
    <w:basedOn w:val="a1"/>
    <w:link w:val="1ff1"/>
    <w:rsid w:val="00DD6622"/>
    <w:rPr>
      <w:rFonts w:ascii="Times New Roman" w:eastAsia="Times New Roman" w:hAnsi="Times New Roman" w:cs="Times New Roman"/>
      <w:spacing w:val="1"/>
      <w:sz w:val="26"/>
      <w:szCs w:val="26"/>
      <w:shd w:val="clear" w:color="auto" w:fill="FFFFFF"/>
    </w:rPr>
  </w:style>
  <w:style w:type="paragraph" w:customStyle="1" w:styleId="1ff1">
    <w:name w:val="Основной текст1"/>
    <w:basedOn w:val="a"/>
    <w:link w:val="affff0"/>
    <w:rsid w:val="00DD6622"/>
    <w:pPr>
      <w:widowControl w:val="0"/>
      <w:shd w:val="clear" w:color="auto" w:fill="FFFFFF"/>
      <w:suppressAutoHyphens w:val="0"/>
      <w:spacing w:before="60" w:after="0" w:line="0" w:lineRule="atLeast"/>
      <w:jc w:val="both"/>
    </w:pPr>
    <w:rPr>
      <w:rFonts w:ascii="Times New Roman" w:eastAsia="Times New Roman" w:hAnsi="Times New Roman" w:cs="Times New Roman"/>
      <w:spacing w:val="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3C8"/>
    <w:pPr>
      <w:suppressAutoHyphens/>
    </w:pPr>
    <w:rPr>
      <w:rFonts w:ascii="Calibri" w:eastAsia="SimSun" w:hAnsi="Calibri" w:cs="Calibri"/>
      <w:lang w:eastAsia="ar-SA"/>
    </w:rPr>
  </w:style>
  <w:style w:type="paragraph" w:styleId="1">
    <w:name w:val="heading 1"/>
    <w:basedOn w:val="a"/>
    <w:next w:val="a0"/>
    <w:link w:val="10"/>
    <w:uiPriority w:val="99"/>
    <w:qFormat/>
    <w:rsid w:val="00AE197B"/>
    <w:pPr>
      <w:keepNext/>
      <w:tabs>
        <w:tab w:val="num" w:pos="432"/>
      </w:tabs>
      <w:spacing w:after="0" w:line="100" w:lineRule="atLeast"/>
      <w:ind w:left="432" w:hanging="432"/>
      <w:jc w:val="right"/>
      <w:outlineLvl w:val="0"/>
    </w:pPr>
    <w:rPr>
      <w:rFonts w:eastAsia="Times New Roman"/>
      <w:b/>
      <w:bCs/>
      <w:i/>
      <w:iCs/>
      <w:sz w:val="24"/>
      <w:szCs w:val="24"/>
    </w:rPr>
  </w:style>
  <w:style w:type="paragraph" w:styleId="2">
    <w:name w:val="heading 2"/>
    <w:basedOn w:val="a"/>
    <w:next w:val="a0"/>
    <w:link w:val="20"/>
    <w:uiPriority w:val="99"/>
    <w:qFormat/>
    <w:rsid w:val="00AE197B"/>
    <w:pPr>
      <w:keepNext/>
      <w:tabs>
        <w:tab w:val="num" w:pos="576"/>
      </w:tabs>
      <w:spacing w:before="240" w:after="60" w:line="100" w:lineRule="atLeast"/>
      <w:ind w:left="576" w:hanging="576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uiPriority w:val="99"/>
    <w:qFormat/>
    <w:rsid w:val="00AE197B"/>
    <w:pPr>
      <w:keepNext/>
      <w:tabs>
        <w:tab w:val="num" w:pos="720"/>
      </w:tabs>
      <w:spacing w:before="240" w:after="60" w:line="100" w:lineRule="atLeast"/>
      <w:ind w:left="720" w:hanging="72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0"/>
    <w:link w:val="40"/>
    <w:uiPriority w:val="99"/>
    <w:qFormat/>
    <w:rsid w:val="00AE197B"/>
    <w:pPr>
      <w:keepNext/>
      <w:tabs>
        <w:tab w:val="num" w:pos="864"/>
      </w:tabs>
      <w:spacing w:after="0" w:line="216" w:lineRule="auto"/>
      <w:ind w:left="864" w:hanging="864"/>
      <w:jc w:val="center"/>
      <w:outlineLvl w:val="3"/>
    </w:pPr>
    <w:rPr>
      <w:rFonts w:eastAsia="Times New Roman"/>
      <w:b/>
      <w:bCs/>
      <w:sz w:val="24"/>
      <w:szCs w:val="24"/>
    </w:rPr>
  </w:style>
  <w:style w:type="paragraph" w:styleId="5">
    <w:name w:val="heading 5"/>
    <w:basedOn w:val="a"/>
    <w:next w:val="a0"/>
    <w:link w:val="50"/>
    <w:uiPriority w:val="99"/>
    <w:qFormat/>
    <w:rsid w:val="00AE197B"/>
    <w:pPr>
      <w:tabs>
        <w:tab w:val="num" w:pos="1008"/>
      </w:tabs>
      <w:spacing w:before="240" w:after="60" w:line="100" w:lineRule="atLeast"/>
      <w:ind w:left="1008" w:hanging="1008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0"/>
    <w:link w:val="60"/>
    <w:uiPriority w:val="99"/>
    <w:qFormat/>
    <w:rsid w:val="00AE197B"/>
    <w:pPr>
      <w:tabs>
        <w:tab w:val="left" w:pos="1152"/>
      </w:tabs>
      <w:spacing w:before="240" w:after="60" w:line="100" w:lineRule="atLeast"/>
      <w:ind w:left="1152" w:hanging="1152"/>
      <w:jc w:val="both"/>
      <w:outlineLvl w:val="5"/>
    </w:pPr>
    <w:rPr>
      <w:rFonts w:eastAsia="Times New Roman"/>
      <w:i/>
      <w:iCs/>
    </w:rPr>
  </w:style>
  <w:style w:type="paragraph" w:styleId="7">
    <w:name w:val="heading 7"/>
    <w:basedOn w:val="a"/>
    <w:next w:val="a0"/>
    <w:link w:val="70"/>
    <w:uiPriority w:val="99"/>
    <w:qFormat/>
    <w:rsid w:val="00AE197B"/>
    <w:pPr>
      <w:tabs>
        <w:tab w:val="num" w:pos="1296"/>
      </w:tabs>
      <w:spacing w:before="240" w:after="60" w:line="100" w:lineRule="atLeast"/>
      <w:ind w:left="1296" w:hanging="1296"/>
      <w:jc w:val="center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"/>
    <w:next w:val="a0"/>
    <w:link w:val="80"/>
    <w:uiPriority w:val="99"/>
    <w:qFormat/>
    <w:rsid w:val="00AE197B"/>
    <w:pPr>
      <w:tabs>
        <w:tab w:val="left" w:pos="1440"/>
      </w:tabs>
      <w:spacing w:before="240" w:after="60" w:line="100" w:lineRule="atLeast"/>
      <w:ind w:left="1440" w:hanging="1440"/>
      <w:jc w:val="both"/>
      <w:outlineLvl w:val="7"/>
    </w:pPr>
    <w:rPr>
      <w:rFonts w:ascii="Arial" w:eastAsia="Times New Roman" w:hAnsi="Arial" w:cs="Arial"/>
      <w:i/>
      <w:iCs/>
      <w:sz w:val="20"/>
      <w:szCs w:val="20"/>
    </w:rPr>
  </w:style>
  <w:style w:type="paragraph" w:styleId="9">
    <w:name w:val="heading 9"/>
    <w:basedOn w:val="a"/>
    <w:next w:val="a0"/>
    <w:link w:val="90"/>
    <w:uiPriority w:val="99"/>
    <w:qFormat/>
    <w:rsid w:val="00AE197B"/>
    <w:pPr>
      <w:tabs>
        <w:tab w:val="left" w:pos="1584"/>
      </w:tabs>
      <w:spacing w:before="240" w:after="60" w:line="100" w:lineRule="atLeast"/>
      <w:ind w:left="1584" w:hanging="1584"/>
      <w:jc w:val="both"/>
      <w:outlineLvl w:val="8"/>
    </w:pPr>
    <w:rPr>
      <w:rFonts w:ascii="Arial" w:eastAsia="Times New Roman" w:hAnsi="Arial" w:cs="Arial"/>
      <w:b/>
      <w:bCs/>
      <w:i/>
      <w:iCs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AA23C8"/>
    <w:pPr>
      <w:suppressAutoHyphens/>
      <w:spacing w:after="0" w:line="100" w:lineRule="atLeast"/>
    </w:pPr>
    <w:rPr>
      <w:rFonts w:ascii="Arial" w:eastAsia="SimSun" w:hAnsi="Arial" w:cs="Arial"/>
      <w:sz w:val="20"/>
      <w:szCs w:val="20"/>
      <w:lang w:eastAsia="ar-SA"/>
    </w:rPr>
  </w:style>
  <w:style w:type="character" w:styleId="a4">
    <w:name w:val="Hyperlink"/>
    <w:uiPriority w:val="99"/>
    <w:rsid w:val="004E7439"/>
    <w:rPr>
      <w:rFonts w:cs="Times New Roman"/>
      <w:color w:val="0000FF"/>
      <w:u w:val="single"/>
    </w:rPr>
  </w:style>
  <w:style w:type="character" w:customStyle="1" w:styleId="ListLabel11">
    <w:name w:val="ListLabel 11"/>
    <w:uiPriority w:val="99"/>
    <w:rsid w:val="008C37BC"/>
    <w:rPr>
      <w:rFonts w:ascii="Times New Roman" w:hAnsi="Times New Roman"/>
      <w:color w:val="FF0000"/>
      <w:sz w:val="28"/>
    </w:rPr>
  </w:style>
  <w:style w:type="paragraph" w:styleId="a5">
    <w:name w:val="No Spacing"/>
    <w:uiPriority w:val="99"/>
    <w:qFormat/>
    <w:rsid w:val="00C95009"/>
    <w:pPr>
      <w:suppressAutoHyphens/>
      <w:spacing w:after="0" w:line="100" w:lineRule="atLeast"/>
    </w:pPr>
    <w:rPr>
      <w:rFonts w:ascii="Calibri" w:eastAsia="Times New Roman" w:hAnsi="Calibri" w:cs="Calibri"/>
      <w:b/>
      <w:bCs/>
      <w:sz w:val="28"/>
      <w:szCs w:val="28"/>
      <w:lang w:eastAsia="ar-SA"/>
    </w:rPr>
  </w:style>
  <w:style w:type="character" w:customStyle="1" w:styleId="10">
    <w:name w:val="Заголовок 1 Знак"/>
    <w:basedOn w:val="a1"/>
    <w:link w:val="1"/>
    <w:uiPriority w:val="99"/>
    <w:rsid w:val="00AE197B"/>
    <w:rPr>
      <w:rFonts w:ascii="Calibri" w:eastAsia="Times New Roman" w:hAnsi="Calibri" w:cs="Calibri"/>
      <w:b/>
      <w:bCs/>
      <w:i/>
      <w:iCs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AE197B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uiPriority w:val="99"/>
    <w:rsid w:val="00AE197B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1"/>
    <w:link w:val="4"/>
    <w:uiPriority w:val="99"/>
    <w:rsid w:val="00AE197B"/>
    <w:rPr>
      <w:rFonts w:ascii="Calibri" w:eastAsia="Times New Roman" w:hAnsi="Calibri" w:cs="Calibri"/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uiPriority w:val="99"/>
    <w:rsid w:val="00AE197B"/>
    <w:rPr>
      <w:rFonts w:ascii="Calibri" w:eastAsia="Times New Roman" w:hAnsi="Calibri" w:cs="Calibri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1"/>
    <w:link w:val="6"/>
    <w:uiPriority w:val="99"/>
    <w:rsid w:val="00AE197B"/>
    <w:rPr>
      <w:rFonts w:ascii="Calibri" w:eastAsia="Times New Roman" w:hAnsi="Calibri" w:cs="Calibri"/>
      <w:i/>
      <w:iCs/>
      <w:lang w:eastAsia="ar-SA"/>
    </w:rPr>
  </w:style>
  <w:style w:type="character" w:customStyle="1" w:styleId="70">
    <w:name w:val="Заголовок 7 Знак"/>
    <w:basedOn w:val="a1"/>
    <w:link w:val="7"/>
    <w:uiPriority w:val="99"/>
    <w:rsid w:val="00AE197B"/>
    <w:rPr>
      <w:rFonts w:ascii="Calibri" w:eastAsia="Times New Roman" w:hAnsi="Calibri" w:cs="Calibri"/>
      <w:sz w:val="24"/>
      <w:szCs w:val="24"/>
      <w:lang w:eastAsia="ar-SA"/>
    </w:rPr>
  </w:style>
  <w:style w:type="character" w:customStyle="1" w:styleId="80">
    <w:name w:val="Заголовок 8 Знак"/>
    <w:basedOn w:val="a1"/>
    <w:link w:val="8"/>
    <w:uiPriority w:val="99"/>
    <w:rsid w:val="00AE197B"/>
    <w:rPr>
      <w:rFonts w:ascii="Arial" w:eastAsia="Times New Roman" w:hAnsi="Arial" w:cs="Arial"/>
      <w:i/>
      <w:iCs/>
      <w:sz w:val="20"/>
      <w:szCs w:val="20"/>
      <w:lang w:eastAsia="ar-SA"/>
    </w:rPr>
  </w:style>
  <w:style w:type="character" w:customStyle="1" w:styleId="90">
    <w:name w:val="Заголовок 9 Знак"/>
    <w:basedOn w:val="a1"/>
    <w:link w:val="9"/>
    <w:uiPriority w:val="99"/>
    <w:rsid w:val="00AE197B"/>
    <w:rPr>
      <w:rFonts w:ascii="Arial" w:eastAsia="Times New Roman" w:hAnsi="Arial" w:cs="Arial"/>
      <w:b/>
      <w:bCs/>
      <w:i/>
      <w:iCs/>
      <w:sz w:val="18"/>
      <w:szCs w:val="18"/>
      <w:lang w:eastAsia="ar-SA"/>
    </w:rPr>
  </w:style>
  <w:style w:type="character" w:customStyle="1" w:styleId="a6">
    <w:name w:val="Верхний колонтитул Знак"/>
    <w:uiPriority w:val="99"/>
    <w:rsid w:val="00AE197B"/>
    <w:rPr>
      <w:rFonts w:cs="Times New Roman"/>
    </w:rPr>
  </w:style>
  <w:style w:type="character" w:customStyle="1" w:styleId="a7">
    <w:name w:val="Нижний колонтитул Знак"/>
    <w:uiPriority w:val="99"/>
    <w:rsid w:val="00AE197B"/>
    <w:rPr>
      <w:rFonts w:cs="Times New Roman"/>
    </w:rPr>
  </w:style>
  <w:style w:type="character" w:customStyle="1" w:styleId="a8">
    <w:name w:val="Текст выноски Знак"/>
    <w:uiPriority w:val="99"/>
    <w:rsid w:val="00AE197B"/>
    <w:rPr>
      <w:rFonts w:ascii="Tahoma" w:hAnsi="Tahoma" w:cs="Tahoma"/>
      <w:sz w:val="16"/>
      <w:szCs w:val="16"/>
    </w:rPr>
  </w:style>
  <w:style w:type="character" w:customStyle="1" w:styleId="11">
    <w:name w:val="Заголовок 1 Знак1"/>
    <w:uiPriority w:val="99"/>
    <w:rsid w:val="00AE197B"/>
    <w:rPr>
      <w:rFonts w:ascii="Times New Roman" w:hAnsi="Times New Roman"/>
      <w:b/>
      <w:i/>
      <w:sz w:val="24"/>
    </w:rPr>
  </w:style>
  <w:style w:type="character" w:customStyle="1" w:styleId="23">
    <w:name w:val="Заголовок 2 Знак3"/>
    <w:uiPriority w:val="99"/>
    <w:rsid w:val="00AE197B"/>
    <w:rPr>
      <w:rFonts w:ascii="Arial" w:hAnsi="Arial"/>
      <w:b/>
      <w:i/>
      <w:sz w:val="28"/>
    </w:rPr>
  </w:style>
  <w:style w:type="character" w:customStyle="1" w:styleId="a9">
    <w:name w:val="Текст сноски Знак"/>
    <w:uiPriority w:val="99"/>
    <w:rsid w:val="00AE197B"/>
    <w:rPr>
      <w:rFonts w:ascii="Times New Roman" w:hAnsi="Times New Roman" w:cs="Times New Roman"/>
      <w:sz w:val="20"/>
      <w:szCs w:val="20"/>
    </w:rPr>
  </w:style>
  <w:style w:type="character" w:customStyle="1" w:styleId="ConsPlusNormal0">
    <w:name w:val="ConsPlusNormal Знак"/>
    <w:rsid w:val="00AE197B"/>
    <w:rPr>
      <w:rFonts w:ascii="Arial" w:hAnsi="Arial"/>
      <w:sz w:val="20"/>
    </w:rPr>
  </w:style>
  <w:style w:type="character" w:customStyle="1" w:styleId="aa">
    <w:name w:val="Основной текст Знак"/>
    <w:uiPriority w:val="99"/>
    <w:rsid w:val="00AE197B"/>
    <w:rPr>
      <w:rFonts w:ascii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uiPriority w:val="99"/>
    <w:rsid w:val="00AE197B"/>
    <w:rPr>
      <w:rFonts w:ascii="Times New Roman" w:hAnsi="Times New Roman" w:cs="Times New Roman"/>
      <w:sz w:val="24"/>
      <w:szCs w:val="24"/>
    </w:rPr>
  </w:style>
  <w:style w:type="character" w:customStyle="1" w:styleId="HTML">
    <w:name w:val="Стандартный HTML Знак"/>
    <w:uiPriority w:val="99"/>
    <w:rsid w:val="00AE197B"/>
    <w:rPr>
      <w:rFonts w:ascii="Courier New" w:hAnsi="Courier New" w:cs="Courier New"/>
      <w:color w:val="000090"/>
      <w:sz w:val="20"/>
      <w:szCs w:val="20"/>
    </w:rPr>
  </w:style>
  <w:style w:type="character" w:styleId="ac">
    <w:name w:val="page number"/>
    <w:uiPriority w:val="99"/>
    <w:rsid w:val="00AE197B"/>
    <w:rPr>
      <w:rFonts w:cs="Times New Roman"/>
    </w:rPr>
  </w:style>
  <w:style w:type="character" w:customStyle="1" w:styleId="41">
    <w:name w:val="Знак Знак4"/>
    <w:uiPriority w:val="99"/>
    <w:rsid w:val="00AE197B"/>
    <w:rPr>
      <w:rFonts w:ascii="Arial" w:hAnsi="Arial"/>
      <w:sz w:val="24"/>
      <w:lang w:val="ru-RU" w:eastAsia="ar-SA" w:bidi="ar-SA"/>
    </w:rPr>
  </w:style>
  <w:style w:type="character" w:customStyle="1" w:styleId="21">
    <w:name w:val="Основной текст 2 Знак"/>
    <w:uiPriority w:val="99"/>
    <w:rsid w:val="00AE197B"/>
    <w:rPr>
      <w:rFonts w:ascii="Times New Roman" w:hAnsi="Times New Roman" w:cs="Times New Roman"/>
      <w:b/>
      <w:bCs/>
      <w:sz w:val="24"/>
      <w:szCs w:val="24"/>
    </w:rPr>
  </w:style>
  <w:style w:type="character" w:customStyle="1" w:styleId="ad">
    <w:name w:val="Подпись Знак"/>
    <w:uiPriority w:val="99"/>
    <w:rsid w:val="00AE197B"/>
    <w:rPr>
      <w:rFonts w:ascii="Times New Roman" w:hAnsi="Times New Roman" w:cs="Times New Roman"/>
      <w:b/>
      <w:bCs/>
      <w:sz w:val="28"/>
      <w:szCs w:val="28"/>
    </w:rPr>
  </w:style>
  <w:style w:type="character" w:customStyle="1" w:styleId="ae">
    <w:name w:val="Красная строка Знак"/>
    <w:uiPriority w:val="99"/>
    <w:rsid w:val="00AE197B"/>
  </w:style>
  <w:style w:type="character" w:customStyle="1" w:styleId="31">
    <w:name w:val="Основной текст 3 Знак"/>
    <w:uiPriority w:val="99"/>
    <w:rsid w:val="00AE197B"/>
    <w:rPr>
      <w:rFonts w:ascii="Times New Roman" w:hAnsi="Times New Roman" w:cs="Times New Roman"/>
      <w:sz w:val="16"/>
      <w:szCs w:val="16"/>
    </w:rPr>
  </w:style>
  <w:style w:type="character" w:customStyle="1" w:styleId="BodyTextIndentChar">
    <w:name w:val="Body Text Indent Char"/>
    <w:uiPriority w:val="99"/>
    <w:rsid w:val="00AE197B"/>
    <w:rPr>
      <w:sz w:val="24"/>
      <w:lang w:val="ru-RU" w:eastAsia="ar-SA" w:bidi="ar-SA"/>
    </w:rPr>
  </w:style>
  <w:style w:type="character" w:customStyle="1" w:styleId="BodyTextChar">
    <w:name w:val="Body Text Char"/>
    <w:uiPriority w:val="99"/>
    <w:rsid w:val="00AE197B"/>
    <w:rPr>
      <w:sz w:val="24"/>
      <w:lang w:val="ru-RU" w:eastAsia="ar-SA" w:bidi="ar-SA"/>
    </w:rPr>
  </w:style>
  <w:style w:type="character" w:customStyle="1" w:styleId="FontStyle13">
    <w:name w:val="Font Style13"/>
    <w:uiPriority w:val="99"/>
    <w:rsid w:val="00AE197B"/>
    <w:rPr>
      <w:rFonts w:ascii="Times New Roman" w:hAnsi="Times New Roman"/>
      <w:sz w:val="22"/>
    </w:rPr>
  </w:style>
  <w:style w:type="character" w:styleId="af">
    <w:name w:val="FollowedHyperlink"/>
    <w:uiPriority w:val="99"/>
    <w:rsid w:val="00AE197B"/>
    <w:rPr>
      <w:rFonts w:cs="Times New Roman"/>
      <w:color w:val="800080"/>
      <w:u w:val="single"/>
    </w:rPr>
  </w:style>
  <w:style w:type="character" w:styleId="af0">
    <w:name w:val="footnote reference"/>
    <w:uiPriority w:val="99"/>
    <w:semiHidden/>
    <w:rsid w:val="00AE197B"/>
    <w:rPr>
      <w:rFonts w:cs="Times New Roman"/>
      <w:vertAlign w:val="superscript"/>
    </w:rPr>
  </w:style>
  <w:style w:type="character" w:customStyle="1" w:styleId="af1">
    <w:name w:val="Знак Знак"/>
    <w:uiPriority w:val="99"/>
    <w:rsid w:val="00AE197B"/>
    <w:rPr>
      <w:rFonts w:ascii="Tahoma" w:hAnsi="Tahoma"/>
      <w:sz w:val="20"/>
      <w:lang w:val="en-US" w:eastAsia="x-none"/>
    </w:rPr>
  </w:style>
  <w:style w:type="character" w:customStyle="1" w:styleId="35">
    <w:name w:val="Знак Знак35"/>
    <w:uiPriority w:val="99"/>
    <w:rsid w:val="00AE197B"/>
    <w:rPr>
      <w:rFonts w:ascii="Arial" w:hAnsi="Arial"/>
      <w:b/>
      <w:i/>
      <w:sz w:val="28"/>
      <w:lang w:val="en-US" w:eastAsia="x-none"/>
    </w:rPr>
  </w:style>
  <w:style w:type="character" w:customStyle="1" w:styleId="34">
    <w:name w:val="Знак Знак34"/>
    <w:uiPriority w:val="99"/>
    <w:rsid w:val="00AE197B"/>
    <w:rPr>
      <w:rFonts w:ascii="Arial" w:hAnsi="Arial"/>
      <w:b/>
      <w:sz w:val="26"/>
      <w:lang w:val="en-US" w:eastAsia="x-none"/>
    </w:rPr>
  </w:style>
  <w:style w:type="character" w:customStyle="1" w:styleId="33">
    <w:name w:val="Знак Знак33"/>
    <w:uiPriority w:val="99"/>
    <w:rsid w:val="00AE197B"/>
    <w:rPr>
      <w:rFonts w:ascii="Times New Roman" w:hAnsi="Times New Roman"/>
      <w:b/>
      <w:sz w:val="20"/>
      <w:lang w:val="en-US" w:eastAsia="x-none"/>
    </w:rPr>
  </w:style>
  <w:style w:type="character" w:customStyle="1" w:styleId="32">
    <w:name w:val="Знак Знак32"/>
    <w:uiPriority w:val="99"/>
    <w:rsid w:val="00AE197B"/>
    <w:rPr>
      <w:rFonts w:ascii="Times New Roman" w:hAnsi="Times New Roman"/>
      <w:b/>
      <w:i/>
      <w:sz w:val="26"/>
      <w:lang w:val="en-US" w:eastAsia="x-none"/>
    </w:rPr>
  </w:style>
  <w:style w:type="character" w:customStyle="1" w:styleId="af2">
    <w:name w:val="Текст примечания Знак"/>
    <w:uiPriority w:val="99"/>
    <w:rsid w:val="00AE197B"/>
    <w:rPr>
      <w:rFonts w:ascii="Calibri" w:hAnsi="Calibri" w:cs="Calibri"/>
      <w:sz w:val="20"/>
      <w:szCs w:val="20"/>
    </w:rPr>
  </w:style>
  <w:style w:type="character" w:customStyle="1" w:styleId="af3">
    <w:name w:val="Тема примечания Знак"/>
    <w:uiPriority w:val="99"/>
    <w:rsid w:val="00AE197B"/>
    <w:rPr>
      <w:rFonts w:ascii="Calibri" w:hAnsi="Calibri" w:cs="Calibri"/>
      <w:b/>
      <w:bCs/>
      <w:sz w:val="20"/>
      <w:szCs w:val="20"/>
    </w:rPr>
  </w:style>
  <w:style w:type="character" w:customStyle="1" w:styleId="blk">
    <w:name w:val="blk"/>
    <w:rsid w:val="00AE197B"/>
  </w:style>
  <w:style w:type="character" w:customStyle="1" w:styleId="u">
    <w:name w:val="u"/>
    <w:uiPriority w:val="99"/>
    <w:rsid w:val="00AE197B"/>
  </w:style>
  <w:style w:type="character" w:customStyle="1" w:styleId="17">
    <w:name w:val="Знак Знак17"/>
    <w:uiPriority w:val="99"/>
    <w:rsid w:val="00AE197B"/>
    <w:rPr>
      <w:rFonts w:eastAsia="Times New Roman"/>
      <w:i/>
      <w:sz w:val="22"/>
      <w:lang w:val="ru-RU" w:eastAsia="x-none"/>
    </w:rPr>
  </w:style>
  <w:style w:type="character" w:customStyle="1" w:styleId="16">
    <w:name w:val="Знак Знак16"/>
    <w:uiPriority w:val="99"/>
    <w:rsid w:val="00AE197B"/>
    <w:rPr>
      <w:rFonts w:ascii="Arial" w:hAnsi="Arial"/>
      <w:lang w:val="ru-RU" w:eastAsia="x-none"/>
    </w:rPr>
  </w:style>
  <w:style w:type="character" w:customStyle="1" w:styleId="12">
    <w:name w:val="бпОсновной текст Знак Знак1"/>
    <w:uiPriority w:val="99"/>
    <w:rsid w:val="00AE197B"/>
    <w:rPr>
      <w:rFonts w:ascii="Times New Roman" w:hAnsi="Times New Roman"/>
      <w:sz w:val="24"/>
      <w:lang w:val="en-US" w:eastAsia="x-none"/>
    </w:rPr>
  </w:style>
  <w:style w:type="character" w:customStyle="1" w:styleId="af4">
    <w:name w:val="Название Знак"/>
    <w:uiPriority w:val="99"/>
    <w:rsid w:val="00AE197B"/>
    <w:rPr>
      <w:rFonts w:ascii="Arial" w:hAnsi="Arial" w:cs="Arial"/>
      <w:b/>
      <w:bCs/>
      <w:sz w:val="24"/>
      <w:szCs w:val="24"/>
    </w:rPr>
  </w:style>
  <w:style w:type="character" w:customStyle="1" w:styleId="36">
    <w:name w:val="Основной текст с отступом 3 Знак"/>
    <w:uiPriority w:val="99"/>
    <w:rsid w:val="00AE197B"/>
    <w:rPr>
      <w:rFonts w:ascii="Times New Roman" w:hAnsi="Times New Roman" w:cs="Times New Roman"/>
      <w:sz w:val="16"/>
      <w:szCs w:val="16"/>
    </w:rPr>
  </w:style>
  <w:style w:type="character" w:customStyle="1" w:styleId="af5">
    <w:name w:val="Текст Знак"/>
    <w:uiPriority w:val="99"/>
    <w:rsid w:val="00AE197B"/>
    <w:rPr>
      <w:rFonts w:ascii="Courier New" w:hAnsi="Courier New" w:cs="Courier New"/>
      <w:sz w:val="20"/>
      <w:szCs w:val="20"/>
    </w:rPr>
  </w:style>
  <w:style w:type="character" w:customStyle="1" w:styleId="13">
    <w:name w:val="Обычный1 Знак"/>
    <w:uiPriority w:val="99"/>
    <w:rsid w:val="00AE197B"/>
    <w:rPr>
      <w:rFonts w:ascii="Times New Roman" w:hAnsi="Times New Roman"/>
      <w:sz w:val="20"/>
    </w:rPr>
  </w:style>
  <w:style w:type="character" w:customStyle="1" w:styleId="Heading1Char">
    <w:name w:val="Heading 1 Char"/>
    <w:uiPriority w:val="99"/>
    <w:rsid w:val="00AE197B"/>
    <w:rPr>
      <w:rFonts w:ascii="Arial" w:hAnsi="Arial"/>
      <w:b/>
      <w:color w:val="000080"/>
      <w:lang w:val="ru-RU" w:eastAsia="x-none"/>
    </w:rPr>
  </w:style>
  <w:style w:type="character" w:customStyle="1" w:styleId="Heading2Char">
    <w:name w:val="Heading 2 Char"/>
    <w:uiPriority w:val="99"/>
    <w:rsid w:val="00AE197B"/>
    <w:rPr>
      <w:rFonts w:ascii="Arial" w:hAnsi="Arial"/>
      <w:sz w:val="24"/>
      <w:lang w:val="ru-RU" w:eastAsia="x-none"/>
    </w:rPr>
  </w:style>
  <w:style w:type="character" w:customStyle="1" w:styleId="Heading3Char">
    <w:name w:val="Heading 3 Char"/>
    <w:uiPriority w:val="99"/>
    <w:rsid w:val="00AE197B"/>
    <w:rPr>
      <w:rFonts w:ascii="Arial" w:hAnsi="Arial"/>
      <w:b/>
      <w:sz w:val="24"/>
      <w:lang w:val="ru-RU" w:eastAsia="x-none"/>
    </w:rPr>
  </w:style>
  <w:style w:type="character" w:customStyle="1" w:styleId="Heading4Char">
    <w:name w:val="Heading 4 Char"/>
    <w:uiPriority w:val="99"/>
    <w:rsid w:val="00AE197B"/>
    <w:rPr>
      <w:sz w:val="24"/>
      <w:lang w:val="ru-RU" w:eastAsia="x-none"/>
    </w:rPr>
  </w:style>
  <w:style w:type="character" w:customStyle="1" w:styleId="BodyTextChar1">
    <w:name w:val="Body Text Char1"/>
    <w:uiPriority w:val="99"/>
    <w:rsid w:val="00AE197B"/>
    <w:rPr>
      <w:sz w:val="24"/>
      <w:lang w:val="ru-RU" w:eastAsia="x-none"/>
    </w:rPr>
  </w:style>
  <w:style w:type="character" w:customStyle="1" w:styleId="BodyTextIndentChar1">
    <w:name w:val="Body Text Indent Char1"/>
    <w:uiPriority w:val="99"/>
    <w:rsid w:val="00AE197B"/>
    <w:rPr>
      <w:sz w:val="24"/>
      <w:lang w:val="ru-RU" w:eastAsia="x-none"/>
    </w:rPr>
  </w:style>
  <w:style w:type="character" w:customStyle="1" w:styleId="15">
    <w:name w:val="Знак Знак15"/>
    <w:uiPriority w:val="99"/>
    <w:rsid w:val="00AE197B"/>
    <w:rPr>
      <w:rFonts w:ascii="Times New Roman" w:hAnsi="Times New Roman"/>
      <w:sz w:val="24"/>
      <w:lang w:val="en-US" w:eastAsia="x-none"/>
    </w:rPr>
  </w:style>
  <w:style w:type="character" w:styleId="af6">
    <w:name w:val="Strong"/>
    <w:uiPriority w:val="99"/>
    <w:qFormat/>
    <w:rsid w:val="00AE197B"/>
    <w:rPr>
      <w:rFonts w:cs="Times New Roman"/>
      <w:b/>
      <w:bCs/>
    </w:rPr>
  </w:style>
  <w:style w:type="character" w:customStyle="1" w:styleId="HeaderChar">
    <w:name w:val="Header Char"/>
    <w:uiPriority w:val="99"/>
    <w:rsid w:val="00AE197B"/>
    <w:rPr>
      <w:sz w:val="24"/>
      <w:lang w:val="ru-RU" w:eastAsia="ar-SA" w:bidi="ar-SA"/>
    </w:rPr>
  </w:style>
  <w:style w:type="character" w:customStyle="1" w:styleId="FooterChar">
    <w:name w:val="Footer Char"/>
    <w:uiPriority w:val="99"/>
    <w:rsid w:val="00AE197B"/>
    <w:rPr>
      <w:sz w:val="24"/>
      <w:lang w:val="ru-RU" w:eastAsia="ar-SA" w:bidi="ar-SA"/>
    </w:rPr>
  </w:style>
  <w:style w:type="character" w:customStyle="1" w:styleId="120">
    <w:name w:val="Знак Знак12"/>
    <w:uiPriority w:val="99"/>
    <w:rsid w:val="00AE197B"/>
    <w:rPr>
      <w:rFonts w:ascii="Arial" w:hAnsi="Arial"/>
      <w:b/>
      <w:color w:val="000080"/>
      <w:sz w:val="20"/>
      <w:lang w:val="en-US" w:eastAsia="x-none"/>
    </w:rPr>
  </w:style>
  <w:style w:type="character" w:customStyle="1" w:styleId="SignatureChar">
    <w:name w:val="Signature Char"/>
    <w:uiPriority w:val="99"/>
    <w:rsid w:val="00AE197B"/>
    <w:rPr>
      <w:b/>
      <w:sz w:val="28"/>
      <w:lang w:val="ru-RU" w:eastAsia="x-none"/>
    </w:rPr>
  </w:style>
  <w:style w:type="character" w:customStyle="1" w:styleId="af7">
    <w:name w:val="Цветовое выделение"/>
    <w:uiPriority w:val="99"/>
    <w:rsid w:val="00AE197B"/>
    <w:rPr>
      <w:b/>
      <w:color w:val="000080"/>
      <w:sz w:val="20"/>
    </w:rPr>
  </w:style>
  <w:style w:type="character" w:customStyle="1" w:styleId="af8">
    <w:name w:val="Гипертекстовая ссылка"/>
    <w:uiPriority w:val="99"/>
    <w:rsid w:val="00AE197B"/>
    <w:rPr>
      <w:b/>
      <w:color w:val="008000"/>
      <w:sz w:val="20"/>
      <w:u w:val="single"/>
    </w:rPr>
  </w:style>
  <w:style w:type="character" w:customStyle="1" w:styleId="af9">
    <w:name w:val="Продолжение ссылки"/>
    <w:uiPriority w:val="99"/>
    <w:rsid w:val="00AE197B"/>
    <w:rPr>
      <w:rFonts w:cs="Times New Roman"/>
      <w:b/>
      <w:bCs/>
      <w:color w:val="008000"/>
      <w:sz w:val="20"/>
      <w:szCs w:val="20"/>
      <w:u w:val="single"/>
    </w:rPr>
  </w:style>
  <w:style w:type="character" w:customStyle="1" w:styleId="BodyTextFirstIndentChar">
    <w:name w:val="Body Text First Indent Char"/>
    <w:uiPriority w:val="99"/>
    <w:rsid w:val="00AE197B"/>
    <w:rPr>
      <w:rFonts w:cs="Times New Roman"/>
      <w:sz w:val="24"/>
      <w:szCs w:val="24"/>
      <w:lang w:val="ru-RU" w:eastAsia="x-none"/>
    </w:rPr>
  </w:style>
  <w:style w:type="character" w:customStyle="1" w:styleId="BodyText2Char">
    <w:name w:val="Body Text 2 Char"/>
    <w:uiPriority w:val="99"/>
    <w:rsid w:val="00AE197B"/>
    <w:rPr>
      <w:sz w:val="24"/>
      <w:lang w:val="ru-RU" w:eastAsia="x-none"/>
    </w:rPr>
  </w:style>
  <w:style w:type="character" w:customStyle="1" w:styleId="BodyText3Char">
    <w:name w:val="Body Text 3 Char"/>
    <w:uiPriority w:val="99"/>
    <w:rsid w:val="00AE197B"/>
    <w:rPr>
      <w:sz w:val="16"/>
      <w:lang w:val="ru-RU" w:eastAsia="x-none"/>
    </w:rPr>
  </w:style>
  <w:style w:type="character" w:customStyle="1" w:styleId="27">
    <w:name w:val="Знак Знак27"/>
    <w:uiPriority w:val="99"/>
    <w:rsid w:val="00AE197B"/>
    <w:rPr>
      <w:sz w:val="28"/>
      <w:lang w:val="ru-RU" w:eastAsia="x-none"/>
    </w:rPr>
  </w:style>
  <w:style w:type="character" w:customStyle="1" w:styleId="26">
    <w:name w:val="Знак Знак26"/>
    <w:uiPriority w:val="99"/>
    <w:rsid w:val="00AE197B"/>
    <w:rPr>
      <w:rFonts w:ascii="Arial" w:hAnsi="Arial"/>
      <w:b/>
      <w:sz w:val="26"/>
      <w:lang w:val="ru-RU" w:eastAsia="x-none"/>
    </w:rPr>
  </w:style>
  <w:style w:type="character" w:customStyle="1" w:styleId="25">
    <w:name w:val="Знак Знак25"/>
    <w:uiPriority w:val="99"/>
    <w:rsid w:val="00AE197B"/>
    <w:rPr>
      <w:rFonts w:ascii="Arial" w:hAnsi="Arial"/>
      <w:b/>
      <w:sz w:val="24"/>
      <w:lang w:val="ru-RU" w:eastAsia="x-none"/>
    </w:rPr>
  </w:style>
  <w:style w:type="character" w:styleId="afa">
    <w:name w:val="Emphasis"/>
    <w:uiPriority w:val="99"/>
    <w:qFormat/>
    <w:rsid w:val="00AE197B"/>
    <w:rPr>
      <w:rFonts w:cs="Times New Roman"/>
      <w:i/>
      <w:iCs/>
    </w:rPr>
  </w:style>
  <w:style w:type="character" w:customStyle="1" w:styleId="HTML1">
    <w:name w:val="Стандартный HTML Знак1"/>
    <w:uiPriority w:val="99"/>
    <w:rsid w:val="00AE197B"/>
    <w:rPr>
      <w:rFonts w:ascii="Courier New" w:hAnsi="Courier New"/>
      <w:lang w:val="en-US" w:eastAsia="ar-SA" w:bidi="ar-SA"/>
    </w:rPr>
  </w:style>
  <w:style w:type="character" w:customStyle="1" w:styleId="28">
    <w:name w:val="Знак Знак28"/>
    <w:uiPriority w:val="99"/>
    <w:rsid w:val="00AE197B"/>
    <w:rPr>
      <w:sz w:val="24"/>
      <w:lang w:val="ru-RU" w:eastAsia="x-none"/>
    </w:rPr>
  </w:style>
  <w:style w:type="character" w:customStyle="1" w:styleId="22">
    <w:name w:val="Заголовок 2 Знак2"/>
    <w:uiPriority w:val="99"/>
    <w:rsid w:val="00AE197B"/>
    <w:rPr>
      <w:rFonts w:ascii="Arial" w:hAnsi="Arial"/>
      <w:b/>
      <w:i/>
      <w:sz w:val="28"/>
      <w:lang w:val="ru-RU" w:eastAsia="x-none"/>
    </w:rPr>
  </w:style>
  <w:style w:type="character" w:customStyle="1" w:styleId="230">
    <w:name w:val="Знак Знак23"/>
    <w:uiPriority w:val="99"/>
    <w:rsid w:val="00AE197B"/>
    <w:rPr>
      <w:rFonts w:ascii="Times New Roman" w:hAnsi="Times New Roman"/>
      <w:sz w:val="24"/>
    </w:rPr>
  </w:style>
  <w:style w:type="character" w:customStyle="1" w:styleId="220">
    <w:name w:val="Знак Знак22"/>
    <w:uiPriority w:val="99"/>
    <w:rsid w:val="00AE197B"/>
    <w:rPr>
      <w:rFonts w:ascii="Times New Roman" w:hAnsi="Times New Roman"/>
      <w:sz w:val="28"/>
    </w:rPr>
  </w:style>
  <w:style w:type="character" w:customStyle="1" w:styleId="210">
    <w:name w:val="Знак Знак21"/>
    <w:uiPriority w:val="99"/>
    <w:rsid w:val="00AE197B"/>
    <w:rPr>
      <w:rFonts w:ascii="Arial" w:hAnsi="Arial"/>
      <w:b/>
      <w:sz w:val="26"/>
    </w:rPr>
  </w:style>
  <w:style w:type="character" w:customStyle="1" w:styleId="200">
    <w:name w:val="Знак Знак20"/>
    <w:uiPriority w:val="99"/>
    <w:rsid w:val="00AE197B"/>
    <w:rPr>
      <w:rFonts w:ascii="Times New Roman" w:hAnsi="Times New Roman"/>
      <w:b/>
      <w:sz w:val="28"/>
    </w:rPr>
  </w:style>
  <w:style w:type="character" w:customStyle="1" w:styleId="211">
    <w:name w:val="Заголовок 2 Знак1"/>
    <w:uiPriority w:val="99"/>
    <w:rsid w:val="00AE197B"/>
    <w:rPr>
      <w:rFonts w:ascii="Arial" w:hAnsi="Arial"/>
      <w:b/>
      <w:i/>
      <w:sz w:val="28"/>
      <w:lang w:val="ru-RU" w:eastAsia="x-none"/>
    </w:rPr>
  </w:style>
  <w:style w:type="character" w:customStyle="1" w:styleId="221">
    <w:name w:val="Знак Знак221"/>
    <w:uiPriority w:val="99"/>
    <w:rsid w:val="00AE197B"/>
    <w:rPr>
      <w:sz w:val="24"/>
      <w:lang w:val="ru-RU" w:eastAsia="x-none"/>
    </w:rPr>
  </w:style>
  <w:style w:type="character" w:customStyle="1" w:styleId="2110">
    <w:name w:val="Знак Знак211"/>
    <w:uiPriority w:val="99"/>
    <w:rsid w:val="00AE197B"/>
    <w:rPr>
      <w:sz w:val="28"/>
      <w:lang w:val="ru-RU" w:eastAsia="x-none"/>
    </w:rPr>
  </w:style>
  <w:style w:type="character" w:customStyle="1" w:styleId="201">
    <w:name w:val="Знак Знак201"/>
    <w:uiPriority w:val="99"/>
    <w:rsid w:val="00AE197B"/>
    <w:rPr>
      <w:rFonts w:ascii="Arial" w:hAnsi="Arial"/>
      <w:b/>
      <w:sz w:val="26"/>
      <w:lang w:val="ru-RU" w:eastAsia="x-none"/>
    </w:rPr>
  </w:style>
  <w:style w:type="character" w:customStyle="1" w:styleId="19">
    <w:name w:val="Знак Знак19"/>
    <w:uiPriority w:val="99"/>
    <w:rsid w:val="00AE197B"/>
    <w:rPr>
      <w:rFonts w:ascii="Arial" w:hAnsi="Arial"/>
      <w:b/>
      <w:sz w:val="24"/>
      <w:lang w:val="ru-RU" w:eastAsia="ar-SA" w:bidi="ar-SA"/>
    </w:rPr>
  </w:style>
  <w:style w:type="character" w:customStyle="1" w:styleId="18">
    <w:name w:val="Знак Знак18"/>
    <w:uiPriority w:val="99"/>
    <w:rsid w:val="00AE197B"/>
    <w:rPr>
      <w:b/>
      <w:i/>
      <w:sz w:val="24"/>
      <w:lang w:val="ru-RU" w:eastAsia="ar-SA" w:bidi="ar-SA"/>
    </w:rPr>
  </w:style>
  <w:style w:type="character" w:customStyle="1" w:styleId="151">
    <w:name w:val="Знак Знак151"/>
    <w:uiPriority w:val="99"/>
    <w:rsid w:val="00AE197B"/>
    <w:rPr>
      <w:rFonts w:ascii="Arial" w:hAnsi="Arial"/>
      <w:i/>
      <w:lang w:val="ru-RU" w:eastAsia="x-none"/>
    </w:rPr>
  </w:style>
  <w:style w:type="character" w:customStyle="1" w:styleId="110">
    <w:name w:val="Знак Знак11"/>
    <w:uiPriority w:val="99"/>
    <w:rsid w:val="00AE197B"/>
    <w:rPr>
      <w:sz w:val="24"/>
      <w:lang w:val="ru-RU" w:eastAsia="x-none"/>
    </w:rPr>
  </w:style>
  <w:style w:type="character" w:customStyle="1" w:styleId="91">
    <w:name w:val="Знак Знак9"/>
    <w:uiPriority w:val="99"/>
    <w:rsid w:val="00AE197B"/>
    <w:rPr>
      <w:lang w:val="ru-RU" w:eastAsia="x-none"/>
    </w:rPr>
  </w:style>
  <w:style w:type="character" w:customStyle="1" w:styleId="37">
    <w:name w:val="Знак Знак3"/>
    <w:uiPriority w:val="99"/>
    <w:rsid w:val="00AE197B"/>
    <w:rPr>
      <w:b/>
      <w:sz w:val="28"/>
      <w:lang w:val="ru-RU" w:eastAsia="x-none"/>
    </w:rPr>
  </w:style>
  <w:style w:type="character" w:customStyle="1" w:styleId="14">
    <w:name w:val="Знак Знак14"/>
    <w:uiPriority w:val="99"/>
    <w:rsid w:val="00AE197B"/>
    <w:rPr>
      <w:sz w:val="24"/>
      <w:lang w:val="ru-RU" w:eastAsia="x-none"/>
    </w:rPr>
  </w:style>
  <w:style w:type="character" w:customStyle="1" w:styleId="24">
    <w:name w:val="Знак Знак2"/>
    <w:uiPriority w:val="99"/>
    <w:rsid w:val="00AE197B"/>
    <w:rPr>
      <w:rFonts w:ascii="Times New Roman" w:hAnsi="Times New Roman"/>
      <w:sz w:val="24"/>
      <w:lang w:val="ru-RU" w:eastAsia="x-none"/>
    </w:rPr>
  </w:style>
  <w:style w:type="character" w:customStyle="1" w:styleId="100">
    <w:name w:val="Знак Знак10"/>
    <w:uiPriority w:val="99"/>
    <w:rsid w:val="00AE197B"/>
    <w:rPr>
      <w:sz w:val="24"/>
      <w:lang w:val="ru-RU" w:eastAsia="x-none"/>
    </w:rPr>
  </w:style>
  <w:style w:type="character" w:customStyle="1" w:styleId="1a">
    <w:name w:val="Знак Знак1"/>
    <w:uiPriority w:val="99"/>
    <w:rsid w:val="00AE197B"/>
    <w:rPr>
      <w:sz w:val="16"/>
      <w:lang w:val="ru-RU" w:eastAsia="x-none"/>
    </w:rPr>
  </w:style>
  <w:style w:type="character" w:customStyle="1" w:styleId="51">
    <w:name w:val="Знак Знак5"/>
    <w:uiPriority w:val="99"/>
    <w:rsid w:val="00AE197B"/>
    <w:rPr>
      <w:rFonts w:ascii="Tahoma" w:hAnsi="Tahoma"/>
      <w:sz w:val="16"/>
    </w:rPr>
  </w:style>
  <w:style w:type="character" w:customStyle="1" w:styleId="121">
    <w:name w:val="Знак Знак121"/>
    <w:uiPriority w:val="99"/>
    <w:rsid w:val="00AE197B"/>
    <w:rPr>
      <w:rFonts w:ascii="Arial" w:hAnsi="Arial"/>
      <w:b/>
      <w:color w:val="000080"/>
      <w:sz w:val="20"/>
      <w:lang w:val="en-US" w:eastAsia="x-none"/>
    </w:rPr>
  </w:style>
  <w:style w:type="character" w:customStyle="1" w:styleId="1b">
    <w:name w:val="Текст выноски Знак1"/>
    <w:uiPriority w:val="99"/>
    <w:rsid w:val="00AE197B"/>
    <w:rPr>
      <w:rFonts w:ascii="Tahoma" w:hAnsi="Tahoma"/>
      <w:sz w:val="16"/>
      <w:lang w:val="en-US" w:eastAsia="ar-SA" w:bidi="ar-SA"/>
    </w:rPr>
  </w:style>
  <w:style w:type="character" w:customStyle="1" w:styleId="1c">
    <w:name w:val="Схема документа Знак1"/>
    <w:uiPriority w:val="99"/>
    <w:rsid w:val="00AE197B"/>
    <w:rPr>
      <w:rFonts w:ascii="Tahoma" w:hAnsi="Tahoma"/>
      <w:sz w:val="16"/>
      <w:lang w:val="en-US" w:eastAsia="ar-SA" w:bidi="ar-SA"/>
    </w:rPr>
  </w:style>
  <w:style w:type="character" w:customStyle="1" w:styleId="29">
    <w:name w:val="Заголовок 2 Знак Знак Знак"/>
    <w:uiPriority w:val="99"/>
    <w:rsid w:val="00AE197B"/>
    <w:rPr>
      <w:rFonts w:ascii="Arial" w:hAnsi="Arial"/>
      <w:b/>
      <w:i/>
      <w:sz w:val="28"/>
      <w:lang w:val="ru-RU" w:eastAsia="ar-SA" w:bidi="ar-SA"/>
    </w:rPr>
  </w:style>
  <w:style w:type="character" w:customStyle="1" w:styleId="Heading1Char1">
    <w:name w:val="Heading 1 Char1"/>
    <w:uiPriority w:val="99"/>
    <w:rsid w:val="00AE197B"/>
    <w:rPr>
      <w:rFonts w:ascii="Tahoma" w:hAnsi="Tahoma"/>
      <w:lang w:val="en-US" w:eastAsia="ar-SA" w:bidi="ar-SA"/>
    </w:rPr>
  </w:style>
  <w:style w:type="character" w:customStyle="1" w:styleId="Heading2Char1">
    <w:name w:val="Heading 2 Char1"/>
    <w:uiPriority w:val="99"/>
    <w:rsid w:val="00AE197B"/>
    <w:rPr>
      <w:rFonts w:ascii="Arial" w:hAnsi="Arial"/>
      <w:b/>
      <w:i/>
      <w:sz w:val="28"/>
      <w:lang w:val="ru-RU" w:eastAsia="ar-SA" w:bidi="ar-SA"/>
    </w:rPr>
  </w:style>
  <w:style w:type="character" w:customStyle="1" w:styleId="Heading3Char1">
    <w:name w:val="Heading 3 Char1"/>
    <w:uiPriority w:val="99"/>
    <w:rsid w:val="00AE197B"/>
    <w:rPr>
      <w:rFonts w:ascii="Arial" w:hAnsi="Arial"/>
      <w:b/>
      <w:sz w:val="26"/>
      <w:lang w:val="ru-RU" w:eastAsia="ar-SA" w:bidi="ar-SA"/>
    </w:rPr>
  </w:style>
  <w:style w:type="character" w:customStyle="1" w:styleId="Heading4Char1">
    <w:name w:val="Heading 4 Char1"/>
    <w:uiPriority w:val="99"/>
    <w:rsid w:val="00AE197B"/>
    <w:rPr>
      <w:rFonts w:eastAsia="Times New Roman"/>
      <w:b/>
      <w:sz w:val="24"/>
      <w:lang w:val="ru-RU" w:eastAsia="ar-SA" w:bidi="ar-SA"/>
    </w:rPr>
  </w:style>
  <w:style w:type="character" w:customStyle="1" w:styleId="Heading5Char">
    <w:name w:val="Heading 5 Char"/>
    <w:uiPriority w:val="99"/>
    <w:rsid w:val="00AE197B"/>
    <w:rPr>
      <w:rFonts w:eastAsia="Times New Roman"/>
      <w:b/>
      <w:i/>
      <w:sz w:val="26"/>
      <w:lang w:val="ru-RU" w:eastAsia="ar-SA" w:bidi="ar-SA"/>
    </w:rPr>
  </w:style>
  <w:style w:type="character" w:customStyle="1" w:styleId="Heading6Char">
    <w:name w:val="Heading 6 Char"/>
    <w:uiPriority w:val="99"/>
    <w:rsid w:val="00AE197B"/>
    <w:rPr>
      <w:rFonts w:eastAsia="Times New Roman"/>
      <w:i/>
      <w:sz w:val="22"/>
      <w:lang w:val="ru-RU" w:eastAsia="ar-SA" w:bidi="ar-SA"/>
    </w:rPr>
  </w:style>
  <w:style w:type="character" w:customStyle="1" w:styleId="Heading7Char">
    <w:name w:val="Heading 7 Char"/>
    <w:uiPriority w:val="99"/>
    <w:rsid w:val="00AE197B"/>
    <w:rPr>
      <w:rFonts w:eastAsia="Times New Roman"/>
      <w:sz w:val="24"/>
      <w:lang w:val="ru-RU" w:eastAsia="ar-SA" w:bidi="ar-SA"/>
    </w:rPr>
  </w:style>
  <w:style w:type="character" w:customStyle="1" w:styleId="Heading8Char">
    <w:name w:val="Heading 8 Char"/>
    <w:uiPriority w:val="99"/>
    <w:rsid w:val="00AE197B"/>
    <w:rPr>
      <w:rFonts w:ascii="Arial" w:hAnsi="Arial"/>
      <w:i/>
      <w:lang w:val="ru-RU" w:eastAsia="ar-SA" w:bidi="ar-SA"/>
    </w:rPr>
  </w:style>
  <w:style w:type="character" w:customStyle="1" w:styleId="Heading9Char">
    <w:name w:val="Heading 9 Char"/>
    <w:uiPriority w:val="99"/>
    <w:rsid w:val="00AE197B"/>
    <w:rPr>
      <w:rFonts w:ascii="Arial" w:hAnsi="Arial"/>
      <w:b/>
      <w:i/>
      <w:sz w:val="18"/>
      <w:lang w:val="ru-RU" w:eastAsia="ar-SA" w:bidi="ar-SA"/>
    </w:rPr>
  </w:style>
  <w:style w:type="character" w:customStyle="1" w:styleId="HeaderChar1">
    <w:name w:val="Header Char1"/>
    <w:uiPriority w:val="99"/>
    <w:rsid w:val="00AE197B"/>
    <w:rPr>
      <w:rFonts w:ascii="Calibri" w:hAnsi="Calibri"/>
      <w:sz w:val="22"/>
      <w:lang w:val="ru-RU" w:eastAsia="ar-SA" w:bidi="ar-SA"/>
    </w:rPr>
  </w:style>
  <w:style w:type="character" w:customStyle="1" w:styleId="FooterChar1">
    <w:name w:val="Footer Char1"/>
    <w:uiPriority w:val="99"/>
    <w:rsid w:val="00AE197B"/>
    <w:rPr>
      <w:rFonts w:ascii="Calibri" w:hAnsi="Calibri"/>
      <w:sz w:val="22"/>
      <w:lang w:val="ru-RU" w:eastAsia="ar-SA" w:bidi="ar-SA"/>
    </w:rPr>
  </w:style>
  <w:style w:type="character" w:customStyle="1" w:styleId="BodyTextChar2">
    <w:name w:val="Body Text Char2"/>
    <w:uiPriority w:val="99"/>
    <w:rsid w:val="00AE197B"/>
    <w:rPr>
      <w:rFonts w:eastAsia="Times New Roman"/>
      <w:sz w:val="24"/>
      <w:lang w:val="ru-RU" w:eastAsia="ar-SA" w:bidi="ar-SA"/>
    </w:rPr>
  </w:style>
  <w:style w:type="character" w:customStyle="1" w:styleId="BodyTextIndentChar2">
    <w:name w:val="Body Text Indent Char2"/>
    <w:uiPriority w:val="99"/>
    <w:rsid w:val="00AE197B"/>
    <w:rPr>
      <w:rFonts w:eastAsia="Times New Roman"/>
      <w:sz w:val="24"/>
      <w:lang w:val="ru-RU" w:eastAsia="ar-SA" w:bidi="ar-SA"/>
    </w:rPr>
  </w:style>
  <w:style w:type="character" w:customStyle="1" w:styleId="HTMLPreformattedChar">
    <w:name w:val="HTML Preformatted Char"/>
    <w:uiPriority w:val="99"/>
    <w:rsid w:val="00AE197B"/>
    <w:rPr>
      <w:rFonts w:ascii="Courier New" w:hAnsi="Courier New"/>
      <w:color w:val="000090"/>
      <w:lang w:val="ru-RU" w:eastAsia="ar-SA" w:bidi="ar-SA"/>
    </w:rPr>
  </w:style>
  <w:style w:type="character" w:customStyle="1" w:styleId="BodyText2Char1">
    <w:name w:val="Body Text 2 Char1"/>
    <w:uiPriority w:val="99"/>
    <w:rsid w:val="00AE197B"/>
    <w:rPr>
      <w:rFonts w:eastAsia="Times New Roman"/>
      <w:b/>
      <w:sz w:val="24"/>
      <w:lang w:val="ru-RU" w:eastAsia="ar-SA" w:bidi="ar-SA"/>
    </w:rPr>
  </w:style>
  <w:style w:type="character" w:customStyle="1" w:styleId="SignatureChar1">
    <w:name w:val="Signature Char1"/>
    <w:uiPriority w:val="99"/>
    <w:rsid w:val="00AE197B"/>
    <w:rPr>
      <w:rFonts w:eastAsia="Times New Roman"/>
      <w:b/>
      <w:sz w:val="28"/>
      <w:lang w:val="ru-RU" w:eastAsia="ar-SA" w:bidi="ar-SA"/>
    </w:rPr>
  </w:style>
  <w:style w:type="character" w:customStyle="1" w:styleId="BodyTextFirstIndentChar1">
    <w:name w:val="Body Text First Indent Char1"/>
    <w:uiPriority w:val="99"/>
    <w:rsid w:val="00AE197B"/>
    <w:rPr>
      <w:rFonts w:eastAsia="Times New Roman"/>
      <w:sz w:val="24"/>
      <w:lang w:val="ru-RU" w:eastAsia="ar-SA" w:bidi="ar-SA"/>
    </w:rPr>
  </w:style>
  <w:style w:type="character" w:customStyle="1" w:styleId="BodyText3Char1">
    <w:name w:val="Body Text 3 Char1"/>
    <w:uiPriority w:val="99"/>
    <w:rsid w:val="00AE197B"/>
    <w:rPr>
      <w:rFonts w:eastAsia="Times New Roman"/>
      <w:sz w:val="16"/>
      <w:lang w:val="ru-RU" w:eastAsia="ar-SA" w:bidi="ar-SA"/>
    </w:rPr>
  </w:style>
  <w:style w:type="character" w:customStyle="1" w:styleId="TitleChar">
    <w:name w:val="Title Char"/>
    <w:uiPriority w:val="99"/>
    <w:rsid w:val="00AE197B"/>
    <w:rPr>
      <w:rFonts w:ascii="Arial" w:hAnsi="Arial"/>
      <w:b/>
      <w:sz w:val="24"/>
      <w:lang w:val="ru-RU" w:eastAsia="ar-SA" w:bidi="ar-SA"/>
    </w:rPr>
  </w:style>
  <w:style w:type="character" w:customStyle="1" w:styleId="BodyTextIndent3Char">
    <w:name w:val="Body Text Indent 3 Char"/>
    <w:uiPriority w:val="99"/>
    <w:rsid w:val="00AE197B"/>
    <w:rPr>
      <w:rFonts w:eastAsia="Times New Roman"/>
      <w:sz w:val="16"/>
      <w:lang w:val="ru-RU" w:eastAsia="ar-SA" w:bidi="ar-SA"/>
    </w:rPr>
  </w:style>
  <w:style w:type="character" w:customStyle="1" w:styleId="PlainTextChar">
    <w:name w:val="Plain Text Char"/>
    <w:uiPriority w:val="99"/>
    <w:rsid w:val="00AE197B"/>
    <w:rPr>
      <w:rFonts w:ascii="Courier New" w:hAnsi="Courier New"/>
      <w:lang w:val="ru-RU" w:eastAsia="ar-SA" w:bidi="ar-SA"/>
    </w:rPr>
  </w:style>
  <w:style w:type="character" w:customStyle="1" w:styleId="2a">
    <w:name w:val="Красная строка 2 Знак"/>
    <w:uiPriority w:val="99"/>
    <w:rsid w:val="00AE197B"/>
    <w:rPr>
      <w:rFonts w:ascii="Times New Roman" w:hAnsi="Times New Roman" w:cs="Times New Roman"/>
      <w:sz w:val="20"/>
      <w:szCs w:val="20"/>
    </w:rPr>
  </w:style>
  <w:style w:type="character" w:customStyle="1" w:styleId="apple-style-span">
    <w:name w:val="apple-style-span"/>
    <w:uiPriority w:val="99"/>
    <w:rsid w:val="00AE197B"/>
    <w:rPr>
      <w:rFonts w:cs="Times New Roman"/>
    </w:rPr>
  </w:style>
  <w:style w:type="character" w:styleId="afb">
    <w:name w:val="annotation reference"/>
    <w:uiPriority w:val="99"/>
    <w:semiHidden/>
    <w:rsid w:val="00AE197B"/>
    <w:rPr>
      <w:rFonts w:cs="Times New Roman"/>
      <w:sz w:val="16"/>
      <w:szCs w:val="16"/>
    </w:rPr>
  </w:style>
  <w:style w:type="character" w:customStyle="1" w:styleId="ListLabel1">
    <w:name w:val="ListLabel 1"/>
    <w:uiPriority w:val="99"/>
    <w:rsid w:val="00AE197B"/>
    <w:rPr>
      <w:color w:val="auto"/>
      <w:sz w:val="28"/>
    </w:rPr>
  </w:style>
  <w:style w:type="character" w:customStyle="1" w:styleId="ListLabel2">
    <w:name w:val="ListLabel 2"/>
    <w:uiPriority w:val="99"/>
    <w:rsid w:val="00AE197B"/>
    <w:rPr>
      <w:sz w:val="24"/>
    </w:rPr>
  </w:style>
  <w:style w:type="character" w:customStyle="1" w:styleId="ListLabel3">
    <w:name w:val="ListLabel 3"/>
    <w:uiPriority w:val="99"/>
    <w:rsid w:val="00AE197B"/>
    <w:rPr>
      <w:rFonts w:eastAsia="Times New Roman"/>
      <w:sz w:val="22"/>
    </w:rPr>
  </w:style>
  <w:style w:type="character" w:customStyle="1" w:styleId="ListLabel4">
    <w:name w:val="ListLabel 4"/>
    <w:uiPriority w:val="99"/>
    <w:rsid w:val="00AE197B"/>
    <w:rPr>
      <w:sz w:val="28"/>
    </w:rPr>
  </w:style>
  <w:style w:type="character" w:customStyle="1" w:styleId="ListLabel5">
    <w:name w:val="ListLabel 5"/>
    <w:uiPriority w:val="99"/>
    <w:rsid w:val="00AE197B"/>
  </w:style>
  <w:style w:type="character" w:customStyle="1" w:styleId="ListLabel6">
    <w:name w:val="ListLabel 6"/>
    <w:uiPriority w:val="99"/>
    <w:rsid w:val="00AE197B"/>
  </w:style>
  <w:style w:type="character" w:customStyle="1" w:styleId="ListLabel7">
    <w:name w:val="ListLabel 7"/>
    <w:uiPriority w:val="99"/>
    <w:rsid w:val="00AE197B"/>
  </w:style>
  <w:style w:type="character" w:customStyle="1" w:styleId="ListLabel8">
    <w:name w:val="ListLabel 8"/>
    <w:uiPriority w:val="99"/>
    <w:rsid w:val="00AE197B"/>
  </w:style>
  <w:style w:type="paragraph" w:styleId="afc">
    <w:name w:val="Title"/>
    <w:basedOn w:val="a"/>
    <w:next w:val="afd"/>
    <w:link w:val="1d"/>
    <w:uiPriority w:val="99"/>
    <w:qFormat/>
    <w:rsid w:val="00AE197B"/>
    <w:pPr>
      <w:spacing w:after="0" w:line="100" w:lineRule="atLeast"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1d">
    <w:name w:val="Название Знак1"/>
    <w:basedOn w:val="a1"/>
    <w:link w:val="afc"/>
    <w:uiPriority w:val="99"/>
    <w:rsid w:val="00AE197B"/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afd">
    <w:name w:val="Subtitle"/>
    <w:basedOn w:val="afc"/>
    <w:next w:val="a0"/>
    <w:link w:val="afe"/>
    <w:uiPriority w:val="99"/>
    <w:qFormat/>
    <w:rsid w:val="00AE197B"/>
    <w:pPr>
      <w:keepNext/>
      <w:spacing w:before="240" w:after="120" w:line="276" w:lineRule="auto"/>
    </w:pPr>
    <w:rPr>
      <w:rFonts w:eastAsia="Microsoft YaHei"/>
      <w:b w:val="0"/>
      <w:bCs w:val="0"/>
      <w:i/>
      <w:iCs/>
      <w:sz w:val="28"/>
      <w:szCs w:val="28"/>
    </w:rPr>
  </w:style>
  <w:style w:type="character" w:customStyle="1" w:styleId="afe">
    <w:name w:val="Подзаголовок Знак"/>
    <w:basedOn w:val="a1"/>
    <w:link w:val="afd"/>
    <w:uiPriority w:val="99"/>
    <w:rsid w:val="00AE197B"/>
    <w:rPr>
      <w:rFonts w:ascii="Arial" w:eastAsia="Microsoft YaHei" w:hAnsi="Arial" w:cs="Arial"/>
      <w:i/>
      <w:iCs/>
      <w:sz w:val="28"/>
      <w:szCs w:val="28"/>
      <w:lang w:eastAsia="ar-SA"/>
    </w:rPr>
  </w:style>
  <w:style w:type="paragraph" w:styleId="a0">
    <w:name w:val="Body Text"/>
    <w:basedOn w:val="a"/>
    <w:link w:val="1e"/>
    <w:uiPriority w:val="99"/>
    <w:rsid w:val="00AE197B"/>
    <w:pPr>
      <w:spacing w:after="0" w:line="100" w:lineRule="atLeast"/>
      <w:jc w:val="both"/>
    </w:pPr>
    <w:rPr>
      <w:rFonts w:eastAsia="Times New Roman"/>
      <w:sz w:val="28"/>
      <w:szCs w:val="28"/>
    </w:rPr>
  </w:style>
  <w:style w:type="character" w:customStyle="1" w:styleId="1e">
    <w:name w:val="Основной текст Знак1"/>
    <w:basedOn w:val="a1"/>
    <w:link w:val="a0"/>
    <w:uiPriority w:val="99"/>
    <w:rsid w:val="00AE197B"/>
    <w:rPr>
      <w:rFonts w:ascii="Calibri" w:eastAsia="Times New Roman" w:hAnsi="Calibri" w:cs="Calibri"/>
      <w:sz w:val="28"/>
      <w:szCs w:val="28"/>
      <w:lang w:eastAsia="ar-SA"/>
    </w:rPr>
  </w:style>
  <w:style w:type="paragraph" w:styleId="aff">
    <w:name w:val="List"/>
    <w:basedOn w:val="a0"/>
    <w:uiPriority w:val="99"/>
    <w:rsid w:val="00AE197B"/>
  </w:style>
  <w:style w:type="paragraph" w:customStyle="1" w:styleId="1f">
    <w:name w:val="Название1"/>
    <w:basedOn w:val="a"/>
    <w:uiPriority w:val="99"/>
    <w:rsid w:val="00AE197B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f0">
    <w:name w:val="Указатель1"/>
    <w:basedOn w:val="a"/>
    <w:uiPriority w:val="99"/>
    <w:rsid w:val="00AE197B"/>
    <w:pPr>
      <w:suppressLineNumbers/>
    </w:pPr>
  </w:style>
  <w:style w:type="paragraph" w:styleId="aff0">
    <w:name w:val="header"/>
    <w:basedOn w:val="a"/>
    <w:link w:val="1f1"/>
    <w:uiPriority w:val="99"/>
    <w:rsid w:val="00AE197B"/>
    <w:pPr>
      <w:suppressLineNumbers/>
      <w:tabs>
        <w:tab w:val="center" w:pos="4677"/>
        <w:tab w:val="right" w:pos="9355"/>
      </w:tabs>
      <w:spacing w:after="0" w:line="100" w:lineRule="atLeast"/>
    </w:pPr>
  </w:style>
  <w:style w:type="character" w:customStyle="1" w:styleId="1f1">
    <w:name w:val="Верхний колонтитул Знак1"/>
    <w:basedOn w:val="a1"/>
    <w:link w:val="aff0"/>
    <w:uiPriority w:val="99"/>
    <w:rsid w:val="00AE197B"/>
    <w:rPr>
      <w:rFonts w:ascii="Calibri" w:eastAsia="SimSun" w:hAnsi="Calibri" w:cs="Calibri"/>
      <w:lang w:eastAsia="ar-SA"/>
    </w:rPr>
  </w:style>
  <w:style w:type="paragraph" w:styleId="aff1">
    <w:name w:val="footer"/>
    <w:basedOn w:val="a"/>
    <w:link w:val="1f2"/>
    <w:uiPriority w:val="99"/>
    <w:rsid w:val="00AE197B"/>
    <w:pPr>
      <w:suppressLineNumbers/>
      <w:tabs>
        <w:tab w:val="center" w:pos="4677"/>
        <w:tab w:val="right" w:pos="9355"/>
      </w:tabs>
      <w:spacing w:after="0" w:line="100" w:lineRule="atLeast"/>
    </w:pPr>
  </w:style>
  <w:style w:type="character" w:customStyle="1" w:styleId="1f2">
    <w:name w:val="Нижний колонтитул Знак1"/>
    <w:basedOn w:val="a1"/>
    <w:link w:val="aff1"/>
    <w:uiPriority w:val="99"/>
    <w:rsid w:val="00AE197B"/>
    <w:rPr>
      <w:rFonts w:ascii="Calibri" w:eastAsia="SimSun" w:hAnsi="Calibri" w:cs="Calibri"/>
      <w:lang w:eastAsia="ar-SA"/>
    </w:rPr>
  </w:style>
  <w:style w:type="paragraph" w:styleId="aff2">
    <w:name w:val="List Paragraph"/>
    <w:basedOn w:val="a"/>
    <w:uiPriority w:val="99"/>
    <w:qFormat/>
    <w:rsid w:val="00AE197B"/>
    <w:pPr>
      <w:ind w:left="720"/>
    </w:pPr>
  </w:style>
  <w:style w:type="paragraph" w:styleId="aff3">
    <w:name w:val="Balloon Text"/>
    <w:basedOn w:val="a"/>
    <w:link w:val="2b"/>
    <w:uiPriority w:val="99"/>
    <w:semiHidden/>
    <w:rsid w:val="00AE197B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customStyle="1" w:styleId="2b">
    <w:name w:val="Текст выноски Знак2"/>
    <w:basedOn w:val="a1"/>
    <w:link w:val="aff3"/>
    <w:uiPriority w:val="99"/>
    <w:semiHidden/>
    <w:rsid w:val="00AE197B"/>
    <w:rPr>
      <w:rFonts w:ascii="Tahoma" w:eastAsia="SimSun" w:hAnsi="Tahoma" w:cs="Tahoma"/>
      <w:sz w:val="16"/>
      <w:szCs w:val="16"/>
      <w:lang w:eastAsia="ar-SA"/>
    </w:rPr>
  </w:style>
  <w:style w:type="paragraph" w:customStyle="1" w:styleId="aff4">
    <w:name w:val="МУ Обычный стиль"/>
    <w:basedOn w:val="a"/>
    <w:uiPriority w:val="99"/>
    <w:rsid w:val="00AE197B"/>
    <w:pPr>
      <w:widowControl w:val="0"/>
      <w:tabs>
        <w:tab w:val="left" w:pos="1134"/>
        <w:tab w:val="left" w:pos="1560"/>
      </w:tabs>
      <w:spacing w:after="0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AE197B"/>
    <w:pPr>
      <w:widowControl w:val="0"/>
      <w:suppressAutoHyphens/>
      <w:spacing w:after="0" w:line="100" w:lineRule="atLeast"/>
    </w:pPr>
    <w:rPr>
      <w:rFonts w:ascii="Courier New" w:eastAsia="SimSun" w:hAnsi="Courier New" w:cs="Courier New"/>
      <w:sz w:val="20"/>
      <w:szCs w:val="20"/>
      <w:lang w:eastAsia="ar-SA"/>
    </w:rPr>
  </w:style>
  <w:style w:type="paragraph" w:styleId="aff5">
    <w:name w:val="footnote text"/>
    <w:basedOn w:val="a"/>
    <w:link w:val="1f3"/>
    <w:uiPriority w:val="99"/>
    <w:semiHidden/>
    <w:rsid w:val="00AE197B"/>
    <w:pPr>
      <w:spacing w:after="0" w:line="100" w:lineRule="atLeast"/>
    </w:pPr>
    <w:rPr>
      <w:rFonts w:eastAsia="Times New Roman"/>
      <w:sz w:val="20"/>
      <w:szCs w:val="20"/>
    </w:rPr>
  </w:style>
  <w:style w:type="character" w:customStyle="1" w:styleId="1f3">
    <w:name w:val="Текст сноски Знак1"/>
    <w:basedOn w:val="a1"/>
    <w:link w:val="aff5"/>
    <w:uiPriority w:val="99"/>
    <w:semiHidden/>
    <w:rsid w:val="00AE197B"/>
    <w:rPr>
      <w:rFonts w:ascii="Calibri" w:eastAsia="Times New Roman" w:hAnsi="Calibri" w:cs="Calibri"/>
      <w:sz w:val="20"/>
      <w:szCs w:val="20"/>
      <w:lang w:eastAsia="ar-SA"/>
    </w:rPr>
  </w:style>
  <w:style w:type="paragraph" w:styleId="aff6">
    <w:name w:val="Body Text Indent"/>
    <w:basedOn w:val="a0"/>
    <w:link w:val="1f4"/>
    <w:uiPriority w:val="99"/>
    <w:rsid w:val="00AE197B"/>
    <w:pPr>
      <w:spacing w:after="120"/>
      <w:ind w:firstLine="210"/>
      <w:jc w:val="left"/>
    </w:pPr>
    <w:rPr>
      <w:sz w:val="24"/>
      <w:szCs w:val="24"/>
    </w:rPr>
  </w:style>
  <w:style w:type="character" w:customStyle="1" w:styleId="1f4">
    <w:name w:val="Основной текст с отступом Знак1"/>
    <w:basedOn w:val="a1"/>
    <w:link w:val="aff6"/>
    <w:uiPriority w:val="99"/>
    <w:rsid w:val="00AE197B"/>
    <w:rPr>
      <w:rFonts w:ascii="Calibri" w:eastAsia="Times New Roman" w:hAnsi="Calibri" w:cs="Calibri"/>
      <w:sz w:val="24"/>
      <w:szCs w:val="24"/>
      <w:lang w:eastAsia="ar-SA"/>
    </w:rPr>
  </w:style>
  <w:style w:type="paragraph" w:customStyle="1" w:styleId="aff7">
    <w:name w:val="Знак"/>
    <w:basedOn w:val="a"/>
    <w:uiPriority w:val="99"/>
    <w:rsid w:val="00AE197B"/>
    <w:pPr>
      <w:widowControl w:val="0"/>
      <w:spacing w:after="160" w:line="240" w:lineRule="exact"/>
      <w:jc w:val="both"/>
    </w:pPr>
    <w:rPr>
      <w:rFonts w:eastAsia="Times New Roman"/>
      <w:sz w:val="24"/>
      <w:szCs w:val="24"/>
      <w:lang w:val="en-US"/>
    </w:rPr>
  </w:style>
  <w:style w:type="paragraph" w:customStyle="1" w:styleId="ConsPlusTitle">
    <w:name w:val="ConsPlusTitle"/>
    <w:uiPriority w:val="99"/>
    <w:rsid w:val="00AE197B"/>
    <w:pPr>
      <w:widowControl w:val="0"/>
      <w:suppressAutoHyphens/>
      <w:spacing w:after="0" w:line="100" w:lineRule="atLeast"/>
    </w:pPr>
    <w:rPr>
      <w:rFonts w:ascii="Calibri" w:eastAsia="Times New Roman" w:hAnsi="Calibri" w:cs="Calibri"/>
      <w:b/>
      <w:bCs/>
      <w:sz w:val="24"/>
      <w:szCs w:val="24"/>
      <w:lang w:eastAsia="ar-SA"/>
    </w:rPr>
  </w:style>
  <w:style w:type="paragraph" w:styleId="HTML0">
    <w:name w:val="HTML Preformatted"/>
    <w:basedOn w:val="a"/>
    <w:link w:val="HTML2"/>
    <w:uiPriority w:val="99"/>
    <w:rsid w:val="00AE19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100" w:lineRule="atLeast"/>
    </w:pPr>
    <w:rPr>
      <w:rFonts w:ascii="Courier New" w:eastAsia="Times New Roman" w:hAnsi="Courier New" w:cs="Courier New"/>
      <w:color w:val="000090"/>
      <w:sz w:val="20"/>
      <w:szCs w:val="20"/>
    </w:rPr>
  </w:style>
  <w:style w:type="character" w:customStyle="1" w:styleId="HTML2">
    <w:name w:val="Стандартный HTML Знак2"/>
    <w:basedOn w:val="a1"/>
    <w:link w:val="HTML0"/>
    <w:uiPriority w:val="99"/>
    <w:rsid w:val="00AE197B"/>
    <w:rPr>
      <w:rFonts w:ascii="Courier New" w:eastAsia="Times New Roman" w:hAnsi="Courier New" w:cs="Courier New"/>
      <w:color w:val="000090"/>
      <w:sz w:val="20"/>
      <w:szCs w:val="20"/>
      <w:lang w:eastAsia="ar-SA"/>
    </w:rPr>
  </w:style>
  <w:style w:type="paragraph" w:styleId="2c">
    <w:name w:val="Body Text 2"/>
    <w:basedOn w:val="a"/>
    <w:link w:val="212"/>
    <w:uiPriority w:val="99"/>
    <w:rsid w:val="00AE197B"/>
    <w:pPr>
      <w:spacing w:after="0" w:line="100" w:lineRule="atLeast"/>
    </w:pPr>
    <w:rPr>
      <w:rFonts w:eastAsia="Times New Roman"/>
      <w:b/>
      <w:bCs/>
      <w:sz w:val="24"/>
      <w:szCs w:val="24"/>
    </w:rPr>
  </w:style>
  <w:style w:type="character" w:customStyle="1" w:styleId="212">
    <w:name w:val="Основной текст 2 Знак1"/>
    <w:basedOn w:val="a1"/>
    <w:link w:val="2c"/>
    <w:uiPriority w:val="99"/>
    <w:rsid w:val="00AE197B"/>
    <w:rPr>
      <w:rFonts w:ascii="Calibri" w:eastAsia="Times New Roman" w:hAnsi="Calibri" w:cs="Calibri"/>
      <w:b/>
      <w:bCs/>
      <w:sz w:val="24"/>
      <w:szCs w:val="24"/>
      <w:lang w:eastAsia="ar-SA"/>
    </w:rPr>
  </w:style>
  <w:style w:type="paragraph" w:customStyle="1" w:styleId="aff8">
    <w:name w:val="Готовый"/>
    <w:basedOn w:val="a"/>
    <w:uiPriority w:val="99"/>
    <w:rsid w:val="00AE197B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styleId="aff9">
    <w:name w:val="Signature"/>
    <w:basedOn w:val="a"/>
    <w:link w:val="1f5"/>
    <w:uiPriority w:val="99"/>
    <w:rsid w:val="00AE197B"/>
    <w:pPr>
      <w:suppressLineNumbers/>
      <w:spacing w:after="0" w:line="100" w:lineRule="atLeast"/>
      <w:ind w:left="4252"/>
    </w:pPr>
    <w:rPr>
      <w:rFonts w:eastAsia="Times New Roman"/>
      <w:b/>
      <w:bCs/>
      <w:sz w:val="28"/>
      <w:szCs w:val="28"/>
    </w:rPr>
  </w:style>
  <w:style w:type="character" w:customStyle="1" w:styleId="1f5">
    <w:name w:val="Подпись Знак1"/>
    <w:basedOn w:val="a1"/>
    <w:link w:val="aff9"/>
    <w:uiPriority w:val="99"/>
    <w:rsid w:val="00AE197B"/>
    <w:rPr>
      <w:rFonts w:ascii="Calibri" w:eastAsia="Times New Roman" w:hAnsi="Calibri" w:cs="Calibri"/>
      <w:b/>
      <w:bCs/>
      <w:sz w:val="28"/>
      <w:szCs w:val="28"/>
      <w:lang w:eastAsia="ar-SA"/>
    </w:rPr>
  </w:style>
  <w:style w:type="paragraph" w:styleId="38">
    <w:name w:val="Body Text 3"/>
    <w:basedOn w:val="a"/>
    <w:link w:val="310"/>
    <w:uiPriority w:val="99"/>
    <w:rsid w:val="00AE197B"/>
    <w:pPr>
      <w:spacing w:after="120" w:line="100" w:lineRule="atLeast"/>
    </w:pPr>
    <w:rPr>
      <w:rFonts w:eastAsia="Times New Roman"/>
      <w:sz w:val="16"/>
      <w:szCs w:val="16"/>
    </w:rPr>
  </w:style>
  <w:style w:type="character" w:customStyle="1" w:styleId="310">
    <w:name w:val="Основной текст 3 Знак1"/>
    <w:basedOn w:val="a1"/>
    <w:link w:val="38"/>
    <w:uiPriority w:val="99"/>
    <w:rsid w:val="00AE197B"/>
    <w:rPr>
      <w:rFonts w:ascii="Calibri" w:eastAsia="Times New Roman" w:hAnsi="Calibri" w:cs="Calibri"/>
      <w:sz w:val="16"/>
      <w:szCs w:val="16"/>
      <w:lang w:eastAsia="ar-SA"/>
    </w:rPr>
  </w:style>
  <w:style w:type="paragraph" w:styleId="affa">
    <w:name w:val="Normal (Web)"/>
    <w:basedOn w:val="a"/>
    <w:uiPriority w:val="99"/>
    <w:rsid w:val="00AE197B"/>
    <w:pPr>
      <w:spacing w:before="280" w:after="280" w:line="240" w:lineRule="auto"/>
    </w:pPr>
    <w:rPr>
      <w:rFonts w:eastAsia="Times New Roman"/>
      <w:sz w:val="24"/>
      <w:szCs w:val="24"/>
    </w:rPr>
  </w:style>
  <w:style w:type="paragraph" w:customStyle="1" w:styleId="1f6">
    <w:name w:val="Абзац списка1"/>
    <w:basedOn w:val="a"/>
    <w:uiPriority w:val="99"/>
    <w:rsid w:val="00AE197B"/>
    <w:pPr>
      <w:spacing w:after="0"/>
      <w:ind w:left="720"/>
      <w:jc w:val="center"/>
    </w:pPr>
    <w:rPr>
      <w:rFonts w:eastAsia="Times New Roman"/>
    </w:rPr>
  </w:style>
  <w:style w:type="paragraph" w:customStyle="1" w:styleId="Style3">
    <w:name w:val="Style3"/>
    <w:basedOn w:val="a"/>
    <w:uiPriority w:val="99"/>
    <w:rsid w:val="00AE197B"/>
    <w:pPr>
      <w:widowControl w:val="0"/>
      <w:spacing w:after="0" w:line="317" w:lineRule="exact"/>
    </w:pPr>
    <w:rPr>
      <w:rFonts w:eastAsia="Times New Roman"/>
      <w:sz w:val="24"/>
      <w:szCs w:val="24"/>
    </w:rPr>
  </w:style>
  <w:style w:type="paragraph" w:customStyle="1" w:styleId="affb">
    <w:name w:val="Знак Знак Знак Знак Знак Знак Знак Знак Знак Знак"/>
    <w:basedOn w:val="a"/>
    <w:uiPriority w:val="99"/>
    <w:rsid w:val="00AE197B"/>
    <w:pPr>
      <w:spacing w:after="160" w:line="240" w:lineRule="exact"/>
      <w:jc w:val="center"/>
    </w:pPr>
    <w:rPr>
      <w:rFonts w:ascii="Verdana" w:eastAsia="Times New Roman" w:hAnsi="Verdana" w:cs="Verdana"/>
      <w:sz w:val="24"/>
      <w:szCs w:val="24"/>
      <w:lang w:val="en-US"/>
    </w:rPr>
  </w:style>
  <w:style w:type="paragraph" w:styleId="affc">
    <w:name w:val="annotation text"/>
    <w:basedOn w:val="a"/>
    <w:link w:val="1f7"/>
    <w:uiPriority w:val="99"/>
    <w:semiHidden/>
    <w:rsid w:val="00AE197B"/>
    <w:pPr>
      <w:spacing w:line="100" w:lineRule="atLeast"/>
    </w:pPr>
    <w:rPr>
      <w:rFonts w:eastAsia="Times New Roman"/>
      <w:sz w:val="20"/>
      <w:szCs w:val="20"/>
    </w:rPr>
  </w:style>
  <w:style w:type="character" w:customStyle="1" w:styleId="1f7">
    <w:name w:val="Текст примечания Знак1"/>
    <w:basedOn w:val="a1"/>
    <w:link w:val="affc"/>
    <w:uiPriority w:val="99"/>
    <w:semiHidden/>
    <w:rsid w:val="00AE197B"/>
    <w:rPr>
      <w:rFonts w:ascii="Calibri" w:eastAsia="Times New Roman" w:hAnsi="Calibri" w:cs="Calibri"/>
      <w:sz w:val="20"/>
      <w:szCs w:val="20"/>
      <w:lang w:eastAsia="ar-SA"/>
    </w:rPr>
  </w:style>
  <w:style w:type="paragraph" w:styleId="affd">
    <w:name w:val="annotation subject"/>
    <w:basedOn w:val="affc"/>
    <w:link w:val="1f8"/>
    <w:uiPriority w:val="99"/>
    <w:semiHidden/>
    <w:rsid w:val="00AE197B"/>
    <w:rPr>
      <w:b/>
      <w:bCs/>
    </w:rPr>
  </w:style>
  <w:style w:type="character" w:customStyle="1" w:styleId="1f8">
    <w:name w:val="Тема примечания Знак1"/>
    <w:basedOn w:val="1f7"/>
    <w:link w:val="affd"/>
    <w:uiPriority w:val="99"/>
    <w:semiHidden/>
    <w:rsid w:val="00AE197B"/>
    <w:rPr>
      <w:rFonts w:ascii="Calibri" w:eastAsia="Times New Roman" w:hAnsi="Calibri" w:cs="Calibri"/>
      <w:b/>
      <w:bCs/>
      <w:sz w:val="20"/>
      <w:szCs w:val="20"/>
      <w:lang w:eastAsia="ar-SA"/>
    </w:rPr>
  </w:style>
  <w:style w:type="paragraph" w:customStyle="1" w:styleId="1251">
    <w:name w:val="Стиль Без интервала + 125 пт Черный По ширине Первая строка:  1..."/>
    <w:uiPriority w:val="99"/>
    <w:rsid w:val="00AE197B"/>
    <w:pPr>
      <w:widowControl w:val="0"/>
      <w:suppressAutoHyphens/>
      <w:ind w:firstLine="709"/>
      <w:jc w:val="both"/>
    </w:pPr>
    <w:rPr>
      <w:rFonts w:ascii="Times New Roman" w:eastAsia="SimSun" w:hAnsi="Times New Roman" w:cs="Times New Roman"/>
      <w:color w:val="000000"/>
      <w:spacing w:val="1"/>
      <w:sz w:val="25"/>
      <w:szCs w:val="25"/>
      <w:lang w:eastAsia="ar-SA"/>
    </w:rPr>
  </w:style>
  <w:style w:type="paragraph" w:customStyle="1" w:styleId="1f9">
    <w:name w:val="Без интервала1"/>
    <w:uiPriority w:val="99"/>
    <w:rsid w:val="00AE197B"/>
    <w:pPr>
      <w:suppressAutoHyphens/>
      <w:spacing w:after="0" w:line="100" w:lineRule="atLeast"/>
    </w:pPr>
    <w:rPr>
      <w:rFonts w:ascii="Calibri" w:eastAsia="Times New Roman" w:hAnsi="Calibri" w:cs="Calibri"/>
      <w:lang w:eastAsia="ar-SA"/>
    </w:rPr>
  </w:style>
  <w:style w:type="paragraph" w:customStyle="1" w:styleId="ConsPlusDocList">
    <w:name w:val="ConsPlusDocList"/>
    <w:uiPriority w:val="99"/>
    <w:rsid w:val="00AE197B"/>
    <w:pPr>
      <w:suppressAutoHyphens/>
      <w:spacing w:after="0" w:line="100" w:lineRule="atLeast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fe">
    <w:name w:val="caption"/>
    <w:basedOn w:val="a"/>
    <w:uiPriority w:val="99"/>
    <w:qFormat/>
    <w:rsid w:val="00AE197B"/>
    <w:pPr>
      <w:spacing w:after="0" w:line="216" w:lineRule="auto"/>
      <w:jc w:val="center"/>
    </w:pPr>
    <w:rPr>
      <w:rFonts w:eastAsia="Times New Roman"/>
      <w:b/>
      <w:bCs/>
    </w:rPr>
  </w:style>
  <w:style w:type="paragraph" w:customStyle="1" w:styleId="213">
    <w:name w:val="Основной текст 21"/>
    <w:basedOn w:val="a"/>
    <w:uiPriority w:val="99"/>
    <w:rsid w:val="00AE197B"/>
    <w:pPr>
      <w:spacing w:after="0" w:line="216" w:lineRule="auto"/>
      <w:ind w:firstLine="709"/>
      <w:jc w:val="both"/>
    </w:pPr>
    <w:rPr>
      <w:rFonts w:eastAsia="Times New Roman"/>
      <w:sz w:val="20"/>
      <w:szCs w:val="20"/>
    </w:rPr>
  </w:style>
  <w:style w:type="paragraph" w:styleId="39">
    <w:name w:val="Body Text Indent 3"/>
    <w:basedOn w:val="a"/>
    <w:link w:val="311"/>
    <w:uiPriority w:val="99"/>
    <w:rsid w:val="00AE197B"/>
    <w:pPr>
      <w:spacing w:after="120" w:line="100" w:lineRule="atLeast"/>
      <w:ind w:left="283"/>
      <w:jc w:val="center"/>
    </w:pPr>
    <w:rPr>
      <w:rFonts w:eastAsia="Times New Roman"/>
      <w:sz w:val="16"/>
      <w:szCs w:val="16"/>
    </w:rPr>
  </w:style>
  <w:style w:type="character" w:customStyle="1" w:styleId="311">
    <w:name w:val="Основной текст с отступом 3 Знак1"/>
    <w:basedOn w:val="a1"/>
    <w:link w:val="39"/>
    <w:uiPriority w:val="99"/>
    <w:rsid w:val="00AE197B"/>
    <w:rPr>
      <w:rFonts w:ascii="Calibri" w:eastAsia="Times New Roman" w:hAnsi="Calibri" w:cs="Calibri"/>
      <w:sz w:val="16"/>
      <w:szCs w:val="16"/>
      <w:lang w:eastAsia="ar-SA"/>
    </w:rPr>
  </w:style>
  <w:style w:type="paragraph" w:styleId="afff">
    <w:name w:val="Plain Text"/>
    <w:basedOn w:val="a"/>
    <w:link w:val="1fa"/>
    <w:uiPriority w:val="99"/>
    <w:rsid w:val="00AE197B"/>
    <w:pPr>
      <w:spacing w:after="0" w:line="100" w:lineRule="atLeast"/>
      <w:jc w:val="center"/>
    </w:pPr>
    <w:rPr>
      <w:rFonts w:ascii="Courier New" w:eastAsia="Times New Roman" w:hAnsi="Courier New" w:cs="Courier New"/>
      <w:sz w:val="20"/>
      <w:szCs w:val="20"/>
    </w:rPr>
  </w:style>
  <w:style w:type="character" w:customStyle="1" w:styleId="1fa">
    <w:name w:val="Текст Знак1"/>
    <w:basedOn w:val="a1"/>
    <w:link w:val="afff"/>
    <w:uiPriority w:val="99"/>
    <w:rsid w:val="00AE197B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Normal">
    <w:name w:val="ConsNormal"/>
    <w:uiPriority w:val="99"/>
    <w:rsid w:val="00AE197B"/>
    <w:pPr>
      <w:widowControl w:val="0"/>
      <w:suppressAutoHyphens/>
      <w:spacing w:after="0" w:line="100" w:lineRule="atLeast"/>
      <w:ind w:right="19772" w:firstLine="720"/>
      <w:jc w:val="center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Title">
    <w:name w:val="ConsTitle"/>
    <w:uiPriority w:val="99"/>
    <w:rsid w:val="00AE197B"/>
    <w:pPr>
      <w:widowControl w:val="0"/>
      <w:suppressAutoHyphens/>
      <w:spacing w:after="0" w:line="100" w:lineRule="atLeast"/>
      <w:ind w:right="19772"/>
      <w:jc w:val="center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Preformat">
    <w:name w:val="Preformat"/>
    <w:uiPriority w:val="99"/>
    <w:rsid w:val="00AE197B"/>
    <w:pPr>
      <w:suppressAutoHyphens/>
      <w:spacing w:after="0" w:line="100" w:lineRule="atLeast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ff0">
    <w:name w:val="Нумерованный Список"/>
    <w:basedOn w:val="a"/>
    <w:uiPriority w:val="99"/>
    <w:rsid w:val="00AE197B"/>
    <w:pPr>
      <w:spacing w:before="120" w:after="120" w:line="100" w:lineRule="atLeast"/>
      <w:jc w:val="both"/>
    </w:pPr>
    <w:rPr>
      <w:rFonts w:eastAsia="Times New Roman"/>
      <w:sz w:val="24"/>
      <w:szCs w:val="24"/>
    </w:rPr>
  </w:style>
  <w:style w:type="paragraph" w:customStyle="1" w:styleId="ConsNonformat">
    <w:name w:val="ConsNonformat"/>
    <w:uiPriority w:val="99"/>
    <w:rsid w:val="00AE197B"/>
    <w:pPr>
      <w:widowControl w:val="0"/>
      <w:suppressAutoHyphens/>
      <w:spacing w:after="0" w:line="100" w:lineRule="atLeast"/>
      <w:ind w:right="19772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Cell">
    <w:name w:val="ConsCell"/>
    <w:uiPriority w:val="99"/>
    <w:rsid w:val="00AE197B"/>
    <w:pPr>
      <w:widowControl w:val="0"/>
      <w:suppressAutoHyphens/>
      <w:spacing w:after="0" w:line="100" w:lineRule="atLeast"/>
      <w:ind w:right="19772"/>
      <w:jc w:val="center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fb">
    <w:name w:val="Обычный1"/>
    <w:uiPriority w:val="99"/>
    <w:rsid w:val="00AE197B"/>
    <w:pPr>
      <w:widowControl w:val="0"/>
      <w:suppressAutoHyphens/>
      <w:spacing w:after="0" w:line="300" w:lineRule="auto"/>
      <w:ind w:firstLine="820"/>
      <w:jc w:val="both"/>
    </w:pPr>
    <w:rPr>
      <w:rFonts w:ascii="Calibri" w:eastAsia="Times New Roman" w:hAnsi="Calibri" w:cs="Calibri"/>
      <w:lang w:eastAsia="ar-SA"/>
    </w:rPr>
  </w:style>
  <w:style w:type="paragraph" w:customStyle="1" w:styleId="text">
    <w:name w:val="text"/>
    <w:basedOn w:val="a"/>
    <w:uiPriority w:val="99"/>
    <w:rsid w:val="00AE197B"/>
    <w:pPr>
      <w:spacing w:after="0" w:line="100" w:lineRule="atLeast"/>
      <w:jc w:val="center"/>
    </w:pPr>
    <w:rPr>
      <w:rFonts w:ascii="Verdana" w:eastAsia="Times New Roman" w:hAnsi="Verdana" w:cs="Verdana"/>
      <w:color w:val="000000"/>
      <w:sz w:val="16"/>
      <w:szCs w:val="16"/>
    </w:rPr>
  </w:style>
  <w:style w:type="paragraph" w:customStyle="1" w:styleId="afff1">
    <w:name w:val="Адресат"/>
    <w:basedOn w:val="a"/>
    <w:uiPriority w:val="99"/>
    <w:rsid w:val="00AE197B"/>
    <w:pPr>
      <w:spacing w:after="120" w:line="240" w:lineRule="exact"/>
      <w:jc w:val="center"/>
    </w:pPr>
    <w:rPr>
      <w:rFonts w:eastAsia="Times New Roman"/>
      <w:b/>
      <w:bCs/>
      <w:sz w:val="28"/>
      <w:szCs w:val="28"/>
    </w:rPr>
  </w:style>
  <w:style w:type="paragraph" w:customStyle="1" w:styleId="afff2">
    <w:name w:val="Приложение"/>
    <w:basedOn w:val="a0"/>
    <w:uiPriority w:val="99"/>
    <w:rsid w:val="00AE197B"/>
    <w:pPr>
      <w:tabs>
        <w:tab w:val="left" w:pos="1673"/>
      </w:tabs>
      <w:spacing w:before="240" w:line="240" w:lineRule="exact"/>
      <w:ind w:left="1985" w:hanging="1985"/>
    </w:pPr>
    <w:rPr>
      <w:b/>
      <w:bCs/>
    </w:rPr>
  </w:style>
  <w:style w:type="paragraph" w:customStyle="1" w:styleId="afff3">
    <w:name w:val="Заголовок к тексту"/>
    <w:basedOn w:val="a"/>
    <w:uiPriority w:val="99"/>
    <w:rsid w:val="00AE197B"/>
    <w:pPr>
      <w:spacing w:after="480" w:line="240" w:lineRule="exact"/>
      <w:jc w:val="center"/>
    </w:pPr>
    <w:rPr>
      <w:rFonts w:eastAsia="Times New Roman"/>
      <w:sz w:val="28"/>
      <w:szCs w:val="28"/>
    </w:rPr>
  </w:style>
  <w:style w:type="paragraph" w:customStyle="1" w:styleId="afff4">
    <w:name w:val="регистрационные поля"/>
    <w:basedOn w:val="a"/>
    <w:uiPriority w:val="99"/>
    <w:rsid w:val="00AE197B"/>
    <w:pPr>
      <w:spacing w:after="0" w:line="240" w:lineRule="exact"/>
      <w:jc w:val="center"/>
    </w:pPr>
    <w:rPr>
      <w:rFonts w:eastAsia="Times New Roman"/>
      <w:b/>
      <w:bCs/>
      <w:sz w:val="28"/>
      <w:szCs w:val="28"/>
      <w:lang w:val="en-US"/>
    </w:rPr>
  </w:style>
  <w:style w:type="paragraph" w:customStyle="1" w:styleId="afff5">
    <w:name w:val="Исполнитель"/>
    <w:basedOn w:val="a0"/>
    <w:uiPriority w:val="99"/>
    <w:rsid w:val="00AE197B"/>
    <w:pPr>
      <w:spacing w:after="120" w:line="240" w:lineRule="exact"/>
      <w:jc w:val="left"/>
    </w:pPr>
    <w:rPr>
      <w:b/>
      <w:bCs/>
      <w:sz w:val="24"/>
      <w:szCs w:val="24"/>
    </w:rPr>
  </w:style>
  <w:style w:type="paragraph" w:customStyle="1" w:styleId="afff6">
    <w:name w:val="Подпись на общем бланке"/>
    <w:basedOn w:val="aff9"/>
    <w:uiPriority w:val="99"/>
    <w:rsid w:val="00AE197B"/>
    <w:pPr>
      <w:tabs>
        <w:tab w:val="right" w:pos="9639"/>
      </w:tabs>
      <w:spacing w:before="480" w:line="240" w:lineRule="exact"/>
      <w:ind w:left="0"/>
      <w:jc w:val="center"/>
    </w:pPr>
    <w:rPr>
      <w:b w:val="0"/>
      <w:bCs w:val="0"/>
    </w:rPr>
  </w:style>
  <w:style w:type="paragraph" w:customStyle="1" w:styleId="afff7">
    <w:name w:val="Таблицы (моноширинный)"/>
    <w:basedOn w:val="a"/>
    <w:uiPriority w:val="99"/>
    <w:rsid w:val="00AE197B"/>
    <w:pPr>
      <w:spacing w:after="0" w:line="100" w:lineRule="atLeast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afff8">
    <w:name w:val="Заголовок статьи"/>
    <w:basedOn w:val="a"/>
    <w:uiPriority w:val="99"/>
    <w:rsid w:val="00AE197B"/>
    <w:pPr>
      <w:spacing w:after="0" w:line="100" w:lineRule="atLeast"/>
      <w:ind w:left="1612" w:hanging="892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afff9">
    <w:name w:val="Комментарий"/>
    <w:basedOn w:val="a"/>
    <w:uiPriority w:val="99"/>
    <w:rsid w:val="00AE197B"/>
    <w:pPr>
      <w:spacing w:after="0" w:line="100" w:lineRule="atLeast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</w:rPr>
  </w:style>
  <w:style w:type="paragraph" w:customStyle="1" w:styleId="101">
    <w:name w:val="Обычный 10"/>
    <w:basedOn w:val="a"/>
    <w:uiPriority w:val="99"/>
    <w:rsid w:val="00AE197B"/>
    <w:pPr>
      <w:spacing w:after="0" w:line="100" w:lineRule="atLeast"/>
      <w:ind w:right="2" w:firstLine="110"/>
      <w:jc w:val="both"/>
    </w:pPr>
    <w:rPr>
      <w:rFonts w:eastAsia="Times New Roman"/>
      <w:sz w:val="20"/>
      <w:szCs w:val="20"/>
    </w:rPr>
  </w:style>
  <w:style w:type="paragraph" w:customStyle="1" w:styleId="1fc">
    <w:name w:val="Стиль1"/>
    <w:basedOn w:val="aff6"/>
    <w:uiPriority w:val="99"/>
    <w:rsid w:val="00AE197B"/>
    <w:pPr>
      <w:spacing w:after="60"/>
      <w:ind w:firstLine="709"/>
      <w:jc w:val="both"/>
    </w:pPr>
    <w:rPr>
      <w:sz w:val="28"/>
      <w:szCs w:val="28"/>
    </w:rPr>
  </w:style>
  <w:style w:type="paragraph" w:customStyle="1" w:styleId="1fd">
    <w:name w:val="Знак1"/>
    <w:basedOn w:val="a"/>
    <w:uiPriority w:val="99"/>
    <w:rsid w:val="00AE197B"/>
    <w:pPr>
      <w:spacing w:after="160" w:line="240" w:lineRule="exact"/>
      <w:jc w:val="both"/>
    </w:pPr>
    <w:rPr>
      <w:rFonts w:eastAsia="Times New Roman"/>
      <w:sz w:val="24"/>
      <w:szCs w:val="24"/>
      <w:lang w:val="en-US"/>
    </w:rPr>
  </w:style>
  <w:style w:type="paragraph" w:customStyle="1" w:styleId="Normal1">
    <w:name w:val="Normal1"/>
    <w:uiPriority w:val="99"/>
    <w:rsid w:val="00AE197B"/>
    <w:pPr>
      <w:widowControl w:val="0"/>
      <w:suppressAutoHyphens/>
      <w:spacing w:after="0" w:line="100" w:lineRule="atLeast"/>
      <w:jc w:val="center"/>
    </w:pPr>
    <w:rPr>
      <w:rFonts w:ascii="Calibri" w:eastAsia="Times New Roman" w:hAnsi="Calibri" w:cs="Calibri"/>
      <w:sz w:val="20"/>
      <w:szCs w:val="20"/>
      <w:lang w:eastAsia="ar-SA"/>
    </w:rPr>
  </w:style>
  <w:style w:type="paragraph" w:customStyle="1" w:styleId="ConsPlusCell">
    <w:name w:val="ConsPlusCell"/>
    <w:uiPriority w:val="99"/>
    <w:rsid w:val="00AE197B"/>
    <w:pPr>
      <w:suppressAutoHyphens/>
      <w:spacing w:after="0" w:line="100" w:lineRule="atLeast"/>
      <w:jc w:val="center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fffa">
    <w:name w:val="Знак Знак Знак Знак Знак Знак Знак"/>
    <w:basedOn w:val="a"/>
    <w:uiPriority w:val="99"/>
    <w:rsid w:val="00AE197B"/>
    <w:pPr>
      <w:spacing w:before="100" w:after="100" w:line="100" w:lineRule="atLeast"/>
      <w:jc w:val="center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fe">
    <w:name w:val="Знак Знак Знак Знак Знак Знак Знак Знак Знак Знак1"/>
    <w:basedOn w:val="a"/>
    <w:uiPriority w:val="99"/>
    <w:rsid w:val="00AE197B"/>
    <w:pPr>
      <w:spacing w:after="160" w:line="240" w:lineRule="exact"/>
      <w:jc w:val="center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1ff">
    <w:name w:val="Знак Знак Знак Знак Знак Знак Знак1"/>
    <w:basedOn w:val="a"/>
    <w:uiPriority w:val="99"/>
    <w:rsid w:val="00AE197B"/>
    <w:pPr>
      <w:spacing w:before="100" w:after="100" w:line="100" w:lineRule="atLeast"/>
      <w:jc w:val="center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msonormalcxspmiddle">
    <w:name w:val="msonormalcxspmiddle"/>
    <w:basedOn w:val="a"/>
    <w:uiPriority w:val="99"/>
    <w:rsid w:val="00AE197B"/>
    <w:pPr>
      <w:spacing w:before="100" w:after="100" w:line="100" w:lineRule="atLeast"/>
      <w:jc w:val="center"/>
    </w:pPr>
    <w:rPr>
      <w:rFonts w:eastAsia="Times New Roman"/>
      <w:color w:val="000000"/>
      <w:sz w:val="24"/>
      <w:szCs w:val="24"/>
    </w:rPr>
  </w:style>
  <w:style w:type="paragraph" w:customStyle="1" w:styleId="msonormalcxsplast">
    <w:name w:val="msonormalcxsplast"/>
    <w:basedOn w:val="a"/>
    <w:uiPriority w:val="99"/>
    <w:rsid w:val="00AE197B"/>
    <w:pPr>
      <w:spacing w:before="100" w:after="100" w:line="100" w:lineRule="atLeast"/>
      <w:jc w:val="center"/>
    </w:pPr>
    <w:rPr>
      <w:rFonts w:eastAsia="Times New Roman"/>
      <w:color w:val="000000"/>
      <w:sz w:val="24"/>
      <w:szCs w:val="24"/>
    </w:rPr>
  </w:style>
  <w:style w:type="paragraph" w:customStyle="1" w:styleId="afffb">
    <w:name w:val="......."/>
    <w:basedOn w:val="a"/>
    <w:uiPriority w:val="99"/>
    <w:rsid w:val="00AE197B"/>
    <w:pPr>
      <w:spacing w:after="0" w:line="100" w:lineRule="atLeast"/>
      <w:jc w:val="center"/>
    </w:pPr>
    <w:rPr>
      <w:rFonts w:eastAsia="Times New Roman"/>
      <w:sz w:val="24"/>
      <w:szCs w:val="24"/>
    </w:rPr>
  </w:style>
  <w:style w:type="paragraph" w:customStyle="1" w:styleId="2d">
    <w:name w:val="Обычный2"/>
    <w:uiPriority w:val="99"/>
    <w:rsid w:val="00AE197B"/>
    <w:pPr>
      <w:widowControl w:val="0"/>
      <w:suppressAutoHyphens/>
      <w:spacing w:after="0" w:line="100" w:lineRule="atLeast"/>
    </w:pPr>
    <w:rPr>
      <w:rFonts w:ascii="Calibri" w:eastAsia="Times New Roman" w:hAnsi="Calibri" w:cs="Calibri"/>
      <w:sz w:val="20"/>
      <w:szCs w:val="20"/>
      <w:lang w:eastAsia="ar-SA"/>
    </w:rPr>
  </w:style>
  <w:style w:type="paragraph" w:styleId="2e">
    <w:name w:val="Body Text First Indent 2"/>
    <w:basedOn w:val="aff6"/>
    <w:link w:val="214"/>
    <w:uiPriority w:val="99"/>
    <w:rsid w:val="00AE197B"/>
    <w:pPr>
      <w:widowControl w:val="0"/>
      <w:ind w:left="283"/>
    </w:pPr>
    <w:rPr>
      <w:sz w:val="20"/>
      <w:szCs w:val="20"/>
    </w:rPr>
  </w:style>
  <w:style w:type="character" w:customStyle="1" w:styleId="214">
    <w:name w:val="Красная строка 2 Знак1"/>
    <w:basedOn w:val="1f4"/>
    <w:link w:val="2e"/>
    <w:uiPriority w:val="99"/>
    <w:rsid w:val="00AE197B"/>
    <w:rPr>
      <w:rFonts w:ascii="Calibri" w:eastAsia="Times New Roman" w:hAnsi="Calibri" w:cs="Calibri"/>
      <w:sz w:val="20"/>
      <w:szCs w:val="20"/>
      <w:lang w:eastAsia="ar-SA"/>
    </w:rPr>
  </w:style>
  <w:style w:type="paragraph" w:customStyle="1" w:styleId="222">
    <w:name w:val="Основной текст 22"/>
    <w:basedOn w:val="a"/>
    <w:uiPriority w:val="99"/>
    <w:rsid w:val="00AE197B"/>
    <w:pPr>
      <w:spacing w:after="0" w:line="216" w:lineRule="auto"/>
      <w:ind w:firstLine="709"/>
      <w:jc w:val="both"/>
    </w:pPr>
    <w:rPr>
      <w:rFonts w:eastAsia="Times New Roman"/>
      <w:sz w:val="20"/>
      <w:szCs w:val="20"/>
    </w:rPr>
  </w:style>
  <w:style w:type="paragraph" w:customStyle="1" w:styleId="Default">
    <w:name w:val="Default"/>
    <w:uiPriority w:val="99"/>
    <w:rsid w:val="00AE197B"/>
    <w:pPr>
      <w:suppressAutoHyphens/>
      <w:spacing w:after="0" w:line="100" w:lineRule="atLeast"/>
    </w:pPr>
    <w:rPr>
      <w:rFonts w:ascii="Calibri" w:eastAsia="Times New Roman" w:hAnsi="Calibri" w:cs="Calibri"/>
      <w:color w:val="000000"/>
      <w:sz w:val="24"/>
      <w:szCs w:val="24"/>
      <w:lang w:eastAsia="ar-SA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uiPriority w:val="99"/>
    <w:rsid w:val="00AE197B"/>
    <w:pPr>
      <w:spacing w:after="0" w:line="100" w:lineRule="atLeas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c">
    <w:name w:val="Прижатый влево"/>
    <w:basedOn w:val="a"/>
    <w:next w:val="a"/>
    <w:uiPriority w:val="99"/>
    <w:rsid w:val="00AE197B"/>
    <w:pPr>
      <w:suppressAutoHyphens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d">
    <w:name w:val="Знак Знак Знак Знак"/>
    <w:basedOn w:val="a"/>
    <w:uiPriority w:val="99"/>
    <w:rsid w:val="00AE197B"/>
    <w:pPr>
      <w:suppressAutoHyphens w:val="0"/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s1">
    <w:name w:val="s_1"/>
    <w:basedOn w:val="a"/>
    <w:uiPriority w:val="99"/>
    <w:rsid w:val="00AE197B"/>
    <w:pPr>
      <w:suppressAutoHyphens w:val="0"/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2f">
    <w:name w:val="List 2"/>
    <w:basedOn w:val="a"/>
    <w:uiPriority w:val="99"/>
    <w:rsid w:val="00AE197B"/>
    <w:pPr>
      <w:ind w:left="566" w:hanging="283"/>
      <w:contextualSpacing/>
    </w:pPr>
  </w:style>
  <w:style w:type="paragraph" w:customStyle="1" w:styleId="bodytext">
    <w:name w:val="bodytext"/>
    <w:basedOn w:val="a"/>
    <w:rsid w:val="00AE197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e">
    <w:name w:val="Intense Emphasis"/>
    <w:uiPriority w:val="21"/>
    <w:qFormat/>
    <w:rsid w:val="00AE197B"/>
    <w:rPr>
      <w:b/>
      <w:bCs/>
      <w:i/>
      <w:iCs/>
      <w:color w:val="4F81BD"/>
    </w:rPr>
  </w:style>
  <w:style w:type="paragraph" w:customStyle="1" w:styleId="normalweb">
    <w:name w:val="normalweb"/>
    <w:basedOn w:val="a"/>
    <w:rsid w:val="00AE197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f0">
    <w:name w:val="Строгий1"/>
    <w:rsid w:val="00AE197B"/>
  </w:style>
  <w:style w:type="paragraph" w:customStyle="1" w:styleId="consplusnormal1">
    <w:name w:val="consplusnormal"/>
    <w:basedOn w:val="a"/>
    <w:rsid w:val="00AE197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">
    <w:name w:val="Знак Знак Знак"/>
    <w:basedOn w:val="a"/>
    <w:rsid w:val="00AE197B"/>
    <w:pPr>
      <w:suppressAutoHyphens w:val="0"/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affff0">
    <w:name w:val="Основной текст_"/>
    <w:basedOn w:val="a1"/>
    <w:link w:val="1ff1"/>
    <w:rsid w:val="00DD6622"/>
    <w:rPr>
      <w:rFonts w:ascii="Times New Roman" w:eastAsia="Times New Roman" w:hAnsi="Times New Roman" w:cs="Times New Roman"/>
      <w:spacing w:val="1"/>
      <w:sz w:val="26"/>
      <w:szCs w:val="26"/>
      <w:shd w:val="clear" w:color="auto" w:fill="FFFFFF"/>
    </w:rPr>
  </w:style>
  <w:style w:type="paragraph" w:customStyle="1" w:styleId="1ff1">
    <w:name w:val="Основной текст1"/>
    <w:basedOn w:val="a"/>
    <w:link w:val="affff0"/>
    <w:rsid w:val="00DD6622"/>
    <w:pPr>
      <w:widowControl w:val="0"/>
      <w:shd w:val="clear" w:color="auto" w:fill="FFFFFF"/>
      <w:suppressAutoHyphens w:val="0"/>
      <w:spacing w:before="60" w:after="0" w:line="0" w:lineRule="atLeast"/>
      <w:jc w:val="both"/>
    </w:pPr>
    <w:rPr>
      <w:rFonts w:ascii="Times New Roman" w:eastAsia="Times New Roman" w:hAnsi="Times New Roman" w:cs="Times New Roman"/>
      <w:spacing w:val="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garantF1://12077515.0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file:///C:\SklyarovaJS\Desktop\&#1085;&#1086;&#1074;&#1099;&#1077;%20&#1088;&#1077;&#1075;&#1083;&#1072;&#1084;&#1077;&#1085;&#1090;&#1099;%20&#1076;&#1077;&#1082;&#1072;&#1073;&#1088;&#1100;%202019\&#1087;&#1088;&#1080;&#1085;&#1103;&#1090;&#1080;&#1077;%20&#1085;&#1072;%20&#1091;&#1095;&#1077;&#1090;\&#1087;&#1088;&#1080;&#1085;&#1103;&#1090;&#1080;&#1077;%20&#1085;&#1072;%20&#1091;&#1095;&#1077;&#1090;%20&#1076;&#1077;&#1082;&#1072;&#1073;&#1088;&#1100;%202018.doc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unicipal.garant.ru/document/redirect/402849932/0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F16A9-728D-4816-9A7F-260DDCB97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33</Pages>
  <Words>10827</Words>
  <Characters>61716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</dc:creator>
  <cp:lastModifiedBy>user</cp:lastModifiedBy>
  <cp:revision>5</cp:revision>
  <cp:lastPrinted>2022-08-17T13:31:00Z</cp:lastPrinted>
  <dcterms:created xsi:type="dcterms:W3CDTF">2023-03-14T14:03:00Z</dcterms:created>
  <dcterms:modified xsi:type="dcterms:W3CDTF">2023-03-16T09:51:00Z</dcterms:modified>
</cp:coreProperties>
</file>